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477" w:rsidRDefault="00002477" w:rsidP="006952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02477" w:rsidRDefault="00002477" w:rsidP="006952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54EC78F" wp14:editId="5A4A83F3">
            <wp:extent cx="6219929" cy="8560000"/>
            <wp:effectExtent l="0" t="0" r="0" b="0"/>
            <wp:docPr id="1" name="Рисунок 1" descr="C:\Users\User\Desktop\Электронная версия программ\Титульные листв ППКРС\Титул ППКРС Мастер по ремонту и обслуживанию автомобиле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лектронная версия программ\Титульные листв ППКРС\Титул ППКРС Мастер по ремонту и обслуживанию автомобилей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152" cy="856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77" w:rsidRDefault="00002477" w:rsidP="006952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02477" w:rsidRDefault="00002477" w:rsidP="006952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300470" cy="8661400"/>
            <wp:effectExtent l="0" t="0" r="0" b="0"/>
            <wp:docPr id="2" name="Рисунок 2" descr="C:\Users\User\Desktop\Электронная версия программ\Лист согласования\Образовательная программа Мастер по ремонту и обслуж ав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лектронная версия программ\Лист согласования\Образовательная программа Мастер по ремонту и обслуж авто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77" w:rsidRDefault="00002477" w:rsidP="006952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02477" w:rsidRDefault="00002477" w:rsidP="006952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02477" w:rsidRDefault="00002477" w:rsidP="006952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952C9" w:rsidRPr="00A129A9" w:rsidRDefault="006952C9" w:rsidP="006952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Мин</w:t>
      </w:r>
      <w:r w:rsidRPr="00A129A9">
        <w:rPr>
          <w:rFonts w:ascii="Times New Roman" w:hAnsi="Times New Roman" w:cs="Times New Roman"/>
          <w:sz w:val="24"/>
        </w:rPr>
        <w:t>и</w:t>
      </w:r>
      <w:r w:rsidRPr="00A129A9">
        <w:rPr>
          <w:rFonts w:ascii="Times New Roman" w:hAnsi="Times New Roman" w:cs="Times New Roman"/>
          <w:sz w:val="24"/>
        </w:rPr>
        <w:t>стерство образования и науки Республики Калмыкия</w:t>
      </w:r>
    </w:p>
    <w:p w:rsidR="006952C9" w:rsidRPr="00A129A9" w:rsidRDefault="006952C9" w:rsidP="006952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филиал Бюджетного профессионального образовательного учреждения РК</w:t>
      </w:r>
    </w:p>
    <w:p w:rsidR="006952C9" w:rsidRPr="00A129A9" w:rsidRDefault="006952C9" w:rsidP="006952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«Калмыцкий государственный колледж нефти и газа»</w:t>
      </w:r>
    </w:p>
    <w:p w:rsidR="006952C9" w:rsidRPr="00A129A9" w:rsidRDefault="006952C9" w:rsidP="006952C9">
      <w:pPr>
        <w:jc w:val="center"/>
      </w:pPr>
    </w:p>
    <w:p w:rsidR="006952C9" w:rsidRPr="00A129A9" w:rsidRDefault="006952C9" w:rsidP="006952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129A9">
        <w:rPr>
          <w:rFonts w:ascii="Times New Roman" w:hAnsi="Times New Roman" w:cs="Times New Roman"/>
          <w:b/>
          <w:sz w:val="28"/>
        </w:rPr>
        <w:t>ЛИСТ СОГЛОСОВАНИЯ</w:t>
      </w:r>
    </w:p>
    <w:p w:rsidR="006952C9" w:rsidRPr="00A129A9" w:rsidRDefault="006952C9" w:rsidP="006952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программы подготовки квалифицированных рабочих, служащих</w:t>
      </w:r>
    </w:p>
    <w:p w:rsidR="006952C9" w:rsidRPr="00A129A9" w:rsidRDefault="006952C9" w:rsidP="006952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23.01.</w:t>
      </w:r>
      <w:r w:rsidRPr="006952C9">
        <w:rPr>
          <w:rFonts w:ascii="Times New Roman" w:hAnsi="Times New Roman" w:cs="Times New Roman"/>
          <w:sz w:val="24"/>
        </w:rPr>
        <w:t xml:space="preserve">17 </w:t>
      </w:r>
      <w:r w:rsidRPr="006952C9">
        <w:rPr>
          <w:rFonts w:ascii="Times New Roman" w:hAnsi="Times New Roman" w:cs="Times New Roman"/>
          <w:sz w:val="24"/>
          <w:szCs w:val="24"/>
        </w:rPr>
        <w:t>17 Мастер по ремонту и обслуживанию автомобилей</w:t>
      </w:r>
      <w:r w:rsidRPr="006952C9">
        <w:rPr>
          <w:rFonts w:ascii="Times New Roman" w:hAnsi="Times New Roman" w:cs="Times New Roman"/>
          <w:bCs/>
          <w:i/>
          <w:u w:val="single"/>
        </w:rPr>
        <w:t xml:space="preserve">              </w:t>
      </w:r>
    </w:p>
    <w:p w:rsidR="006952C9" w:rsidRPr="006952C9" w:rsidRDefault="006952C9" w:rsidP="006952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52C9">
        <w:rPr>
          <w:rFonts w:ascii="Times New Roman" w:hAnsi="Times New Roman" w:cs="Times New Roman"/>
          <w:sz w:val="24"/>
        </w:rPr>
        <w:t xml:space="preserve">Квалификация: </w:t>
      </w:r>
      <w:r w:rsidRPr="006952C9">
        <w:rPr>
          <w:rFonts w:ascii="Times New Roman" w:hAnsi="Times New Roman" w:cs="Times New Roman"/>
          <w:sz w:val="24"/>
          <w:szCs w:val="24"/>
        </w:rPr>
        <w:t>Слесарь пот ремонту автомобилей ↔водитель авт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952C9">
        <w:rPr>
          <w:rFonts w:ascii="Times New Roman" w:hAnsi="Times New Roman" w:cs="Times New Roman"/>
          <w:sz w:val="24"/>
          <w:szCs w:val="24"/>
        </w:rPr>
        <w:t>мобиля</w:t>
      </w:r>
    </w:p>
    <w:p w:rsidR="006952C9" w:rsidRPr="00A129A9" w:rsidRDefault="006952C9" w:rsidP="006952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Срок обучения:  10 мес.</w:t>
      </w:r>
    </w:p>
    <w:p w:rsidR="006952C9" w:rsidRPr="00A129A9" w:rsidRDefault="006952C9" w:rsidP="006952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Базовое образование: 11 классов</w:t>
      </w:r>
    </w:p>
    <w:p w:rsidR="006952C9" w:rsidRPr="00A129A9" w:rsidRDefault="006952C9" w:rsidP="006952C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Общие сведения об организации</w:t>
      </w: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4644"/>
        <w:gridCol w:w="4784"/>
      </w:tblGrid>
      <w:tr w:rsidR="006952C9" w:rsidRPr="00A129A9" w:rsidTr="006952C9">
        <w:tc>
          <w:tcPr>
            <w:tcW w:w="4644" w:type="dxa"/>
          </w:tcPr>
          <w:p w:rsidR="006952C9" w:rsidRPr="00A129A9" w:rsidRDefault="006952C9" w:rsidP="006952C9">
            <w:pPr>
              <w:rPr>
                <w:rFonts w:ascii="Times New Roman" w:hAnsi="Times New Roman"/>
                <w:sz w:val="20"/>
              </w:rPr>
            </w:pPr>
            <w:r w:rsidRPr="00A129A9">
              <w:rPr>
                <w:rFonts w:ascii="Times New Roman" w:hAnsi="Times New Roman"/>
                <w:sz w:val="24"/>
              </w:rPr>
              <w:t>Название организации</w:t>
            </w:r>
          </w:p>
        </w:tc>
        <w:tc>
          <w:tcPr>
            <w:tcW w:w="4784" w:type="dxa"/>
          </w:tcPr>
          <w:p w:rsidR="006952C9" w:rsidRPr="00A129A9" w:rsidRDefault="006952C9" w:rsidP="006952C9">
            <w:pPr>
              <w:rPr>
                <w:rFonts w:ascii="Times New Roman" w:hAnsi="Times New Roman"/>
                <w:sz w:val="24"/>
              </w:rPr>
            </w:pPr>
            <w:r w:rsidRPr="00A129A9">
              <w:rPr>
                <w:rFonts w:ascii="Times New Roman" w:hAnsi="Times New Roman"/>
                <w:sz w:val="24"/>
              </w:rPr>
              <w:t>Руководитель (ФИО, должность)</w:t>
            </w:r>
          </w:p>
        </w:tc>
      </w:tr>
      <w:tr w:rsidR="006952C9" w:rsidRPr="00A129A9" w:rsidTr="006952C9">
        <w:tc>
          <w:tcPr>
            <w:tcW w:w="4644" w:type="dxa"/>
          </w:tcPr>
          <w:p w:rsidR="00ED6156" w:rsidRDefault="00ED6156" w:rsidP="006952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Филиал ФГПУ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Калммелиоводхоз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52C9" w:rsidRPr="00A129A9" w:rsidRDefault="00ED6156" w:rsidP="006952C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ольшой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Царын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784" w:type="dxa"/>
          </w:tcPr>
          <w:p w:rsidR="00ED6156" w:rsidRPr="00ED6156" w:rsidRDefault="00ED6156" w:rsidP="00ED6156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proofErr w:type="spellStart"/>
            <w:r w:rsidR="00696FC2">
              <w:rPr>
                <w:rFonts w:ascii="Times New Roman" w:hAnsi="Times New Roman"/>
                <w:sz w:val="24"/>
                <w:szCs w:val="24"/>
              </w:rPr>
              <w:t>Бамбышев</w:t>
            </w:r>
            <w:proofErr w:type="spellEnd"/>
            <w:r w:rsidR="00696FC2"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  <w:p w:rsidR="006952C9" w:rsidRPr="00A129A9" w:rsidRDefault="006952C9" w:rsidP="006952C9">
            <w:pPr>
              <w:rPr>
                <w:rFonts w:ascii="Times New Roman" w:hAnsi="Times New Roman"/>
                <w:sz w:val="24"/>
              </w:rPr>
            </w:pPr>
          </w:p>
        </w:tc>
      </w:tr>
      <w:tr w:rsidR="006952C9" w:rsidRPr="00A129A9" w:rsidTr="006952C9">
        <w:tc>
          <w:tcPr>
            <w:tcW w:w="4644" w:type="dxa"/>
          </w:tcPr>
          <w:p w:rsidR="006952C9" w:rsidRPr="00A129A9" w:rsidRDefault="00ED6156" w:rsidP="006952C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Фидлер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П.В</w:t>
            </w:r>
          </w:p>
        </w:tc>
        <w:tc>
          <w:tcPr>
            <w:tcW w:w="4784" w:type="dxa"/>
          </w:tcPr>
          <w:p w:rsidR="006952C9" w:rsidRPr="00ED6156" w:rsidRDefault="00ED6156" w:rsidP="006952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 СТО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Фидлер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П.В.</w:t>
            </w:r>
          </w:p>
        </w:tc>
      </w:tr>
    </w:tbl>
    <w:p w:rsidR="006952C9" w:rsidRPr="00A129A9" w:rsidRDefault="006952C9" w:rsidP="006952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Программная документация, представляемая на согласование:</w:t>
      </w:r>
    </w:p>
    <w:p w:rsidR="006952C9" w:rsidRPr="00A129A9" w:rsidRDefault="006952C9" w:rsidP="006952C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Рабочий учебный план</w:t>
      </w:r>
    </w:p>
    <w:p w:rsidR="006952C9" w:rsidRPr="00A129A9" w:rsidRDefault="006952C9" w:rsidP="006952C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Вариативная  часть учебного плана</w:t>
      </w:r>
    </w:p>
    <w:p w:rsidR="006952C9" w:rsidRPr="00A129A9" w:rsidRDefault="006952C9" w:rsidP="006952C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Рабочие программы учебных дисциплин</w:t>
      </w:r>
    </w:p>
    <w:p w:rsidR="006952C9" w:rsidRPr="00A129A9" w:rsidRDefault="006952C9" w:rsidP="006952C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Рабочие программы профессиональных модулей</w:t>
      </w:r>
    </w:p>
    <w:p w:rsidR="006952C9" w:rsidRPr="00A129A9" w:rsidRDefault="006952C9" w:rsidP="006952C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Рабочие программы учебных и производственных практик</w:t>
      </w:r>
    </w:p>
    <w:p w:rsidR="006952C9" w:rsidRPr="00A129A9" w:rsidRDefault="006952C9" w:rsidP="006952C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Контрольно-оценочные средства</w:t>
      </w:r>
    </w:p>
    <w:p w:rsidR="006952C9" w:rsidRPr="00A129A9" w:rsidRDefault="006952C9" w:rsidP="006952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Структура ППКРС</w:t>
      </w:r>
    </w:p>
    <w:p w:rsidR="006952C9" w:rsidRPr="00A129A9" w:rsidRDefault="006952C9" w:rsidP="006952C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A129A9">
        <w:rPr>
          <w:rFonts w:ascii="Times New Roman" w:hAnsi="Times New Roman" w:cs="Times New Roman"/>
          <w:sz w:val="24"/>
        </w:rPr>
        <w:t>1.Обьем обязательной учебной нагрузки  ППКРС составляет: всего</w:t>
      </w:r>
      <w:r>
        <w:rPr>
          <w:rFonts w:ascii="Times New Roman" w:hAnsi="Times New Roman" w:cs="Times New Roman"/>
          <w:sz w:val="24"/>
        </w:rPr>
        <w:t xml:space="preserve"> </w:t>
      </w:r>
      <w:r w:rsidR="006707D1">
        <w:rPr>
          <w:rFonts w:ascii="Times New Roman" w:hAnsi="Times New Roman" w:cs="Times New Roman"/>
          <w:sz w:val="24"/>
          <w:u w:val="single"/>
        </w:rPr>
        <w:t>1404</w:t>
      </w:r>
      <w:r w:rsidRPr="00A129A9">
        <w:rPr>
          <w:rFonts w:ascii="Times New Roman" w:hAnsi="Times New Roman" w:cs="Times New Roman"/>
          <w:sz w:val="24"/>
          <w:u w:val="single"/>
        </w:rPr>
        <w:t xml:space="preserve"> </w:t>
      </w:r>
      <w:proofErr w:type="spellStart"/>
      <w:r w:rsidRPr="00A129A9">
        <w:rPr>
          <w:rFonts w:ascii="Times New Roman" w:hAnsi="Times New Roman" w:cs="Times New Roman"/>
          <w:sz w:val="24"/>
          <w:u w:val="single"/>
        </w:rPr>
        <w:t>часов</w:t>
      </w:r>
      <w:proofErr w:type="gramStart"/>
      <w:r w:rsidRPr="00A129A9">
        <w:rPr>
          <w:rFonts w:ascii="Times New Roman" w:hAnsi="Times New Roman" w:cs="Times New Roman"/>
          <w:sz w:val="24"/>
        </w:rPr>
        <w:t>,в</w:t>
      </w:r>
      <w:proofErr w:type="spellEnd"/>
      <w:proofErr w:type="gramEnd"/>
      <w:r w:rsidRPr="00A129A9">
        <w:rPr>
          <w:rFonts w:ascii="Times New Roman" w:hAnsi="Times New Roman" w:cs="Times New Roman"/>
          <w:sz w:val="24"/>
        </w:rPr>
        <w:t xml:space="preserve"> том числе и</w:t>
      </w:r>
      <w:r w:rsidRPr="00A129A9">
        <w:rPr>
          <w:rFonts w:ascii="Times New Roman" w:hAnsi="Times New Roman" w:cs="Times New Roman"/>
          <w:sz w:val="24"/>
        </w:rPr>
        <w:t>н</w:t>
      </w:r>
      <w:r w:rsidRPr="00A129A9">
        <w:rPr>
          <w:rFonts w:ascii="Times New Roman" w:hAnsi="Times New Roman" w:cs="Times New Roman"/>
          <w:sz w:val="24"/>
        </w:rPr>
        <w:t xml:space="preserve">вариантная часть ППКРС  </w:t>
      </w:r>
      <w:r w:rsidR="0015056B">
        <w:rPr>
          <w:rFonts w:ascii="Times New Roman" w:hAnsi="Times New Roman" w:cs="Times New Roman"/>
          <w:sz w:val="24"/>
          <w:u w:val="single"/>
        </w:rPr>
        <w:t>1116</w:t>
      </w:r>
      <w:r>
        <w:rPr>
          <w:rFonts w:ascii="Times New Roman" w:hAnsi="Times New Roman" w:cs="Times New Roman"/>
          <w:sz w:val="24"/>
          <w:u w:val="single"/>
        </w:rPr>
        <w:t xml:space="preserve"> часов</w:t>
      </w:r>
    </w:p>
    <w:tbl>
      <w:tblPr>
        <w:tblStyle w:val="18"/>
        <w:tblW w:w="0" w:type="auto"/>
        <w:tblInd w:w="108" w:type="dxa"/>
        <w:tblLook w:val="04A0" w:firstRow="1" w:lastRow="0" w:firstColumn="1" w:lastColumn="0" w:noHBand="0" w:noVBand="1"/>
      </w:tblPr>
      <w:tblGrid>
        <w:gridCol w:w="9463"/>
      </w:tblGrid>
      <w:tr w:rsidR="006952C9" w:rsidRPr="00A129A9" w:rsidTr="00454AF8">
        <w:tc>
          <w:tcPr>
            <w:tcW w:w="9463" w:type="dxa"/>
          </w:tcPr>
          <w:p w:rsidR="006952C9" w:rsidRPr="00A129A9" w:rsidRDefault="006952C9" w:rsidP="006952C9">
            <w:pPr>
              <w:jc w:val="center"/>
              <w:rPr>
                <w:rFonts w:ascii="Times New Roman" w:hAnsi="Times New Roman"/>
                <w:sz w:val="24"/>
              </w:rPr>
            </w:pPr>
            <w:r w:rsidRPr="00A129A9">
              <w:rPr>
                <w:rFonts w:ascii="Times New Roman" w:hAnsi="Times New Roman"/>
                <w:sz w:val="24"/>
              </w:rPr>
              <w:t>Инвариант (федеральный уровень)</w:t>
            </w:r>
          </w:p>
        </w:tc>
      </w:tr>
      <w:tr w:rsidR="006952C9" w:rsidRPr="00A129A9" w:rsidTr="00454AF8">
        <w:tc>
          <w:tcPr>
            <w:tcW w:w="9463" w:type="dxa"/>
          </w:tcPr>
          <w:p w:rsidR="006952C9" w:rsidRPr="00A129A9" w:rsidRDefault="006952C9" w:rsidP="006952C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29A9">
              <w:rPr>
                <w:rFonts w:ascii="Times New Roman" w:hAnsi="Times New Roman"/>
                <w:sz w:val="24"/>
              </w:rPr>
              <w:t xml:space="preserve">Цикл общепрофессиональный   </w:t>
            </w:r>
            <w:r w:rsidRPr="00A129A9">
              <w:rPr>
                <w:rFonts w:ascii="Times New Roman" w:hAnsi="Times New Roman"/>
                <w:sz w:val="24"/>
                <w:szCs w:val="24"/>
              </w:rPr>
              <w:t>-</w:t>
            </w:r>
            <w:r w:rsidR="00061A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5056B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  <w:p w:rsidR="006952C9" w:rsidRPr="00A129A9" w:rsidRDefault="006952C9" w:rsidP="006952C9">
            <w:pPr>
              <w:rPr>
                <w:rFonts w:ascii="Times New Roman" w:eastAsia="Times New Roman" w:hAnsi="Times New Roman"/>
                <w:sz w:val="24"/>
                <w:szCs w:val="26"/>
              </w:rPr>
            </w:pPr>
            <w:r w:rsidRPr="00A129A9">
              <w:rPr>
                <w:rFonts w:ascii="Times New Roman" w:eastAsia="Times New Roman" w:hAnsi="Times New Roman"/>
                <w:sz w:val="24"/>
                <w:szCs w:val="26"/>
              </w:rPr>
              <w:t>Цикл п</w:t>
            </w:r>
            <w:r w:rsidR="0015056B">
              <w:rPr>
                <w:rFonts w:ascii="Times New Roman" w:eastAsia="Times New Roman" w:hAnsi="Times New Roman"/>
                <w:sz w:val="24"/>
                <w:szCs w:val="26"/>
              </w:rPr>
              <w:t>рофессиональный  –468</w:t>
            </w:r>
          </w:p>
          <w:p w:rsidR="006952C9" w:rsidRDefault="00061A47" w:rsidP="006952C9">
            <w:pPr>
              <w:rPr>
                <w:rFonts w:ascii="Times New Roman" w:eastAsia="Times New Roman" w:hAnsi="Times New Roman"/>
                <w:sz w:val="24"/>
                <w:szCs w:val="26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</w:rPr>
              <w:t>Раздел практика – 13</w:t>
            </w:r>
            <w:r w:rsidR="006952C9" w:rsidRPr="00A129A9">
              <w:rPr>
                <w:rFonts w:ascii="Times New Roman" w:eastAsia="Times New Roman" w:hAnsi="Times New Roman"/>
                <w:sz w:val="24"/>
                <w:szCs w:val="26"/>
              </w:rPr>
              <w:t xml:space="preserve"> недель </w:t>
            </w:r>
            <w:r>
              <w:rPr>
                <w:rFonts w:ascii="Times New Roman" w:eastAsia="Times New Roman" w:hAnsi="Times New Roman"/>
                <w:sz w:val="24"/>
                <w:szCs w:val="26"/>
              </w:rPr>
              <w:t>468</w:t>
            </w:r>
            <w:r w:rsidR="006952C9">
              <w:rPr>
                <w:rFonts w:ascii="Times New Roman" w:eastAsia="Times New Roman" w:hAnsi="Times New Roman"/>
                <w:sz w:val="24"/>
                <w:szCs w:val="26"/>
              </w:rPr>
              <w:t xml:space="preserve"> </w:t>
            </w:r>
            <w:r w:rsidR="006952C9" w:rsidRPr="00A129A9">
              <w:rPr>
                <w:rFonts w:ascii="Times New Roman" w:eastAsia="Times New Roman" w:hAnsi="Times New Roman"/>
                <w:sz w:val="24"/>
                <w:szCs w:val="26"/>
              </w:rPr>
              <w:t>часов</w:t>
            </w:r>
          </w:p>
          <w:p w:rsidR="006952C9" w:rsidRDefault="00061A47" w:rsidP="006952C9">
            <w:pPr>
              <w:rPr>
                <w:rFonts w:ascii="Times New Roman" w:eastAsia="Times New Roman" w:hAnsi="Times New Roman"/>
                <w:sz w:val="24"/>
                <w:szCs w:val="26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</w:rPr>
              <w:t>Промежуточная аттестация – 36</w:t>
            </w:r>
            <w:r w:rsidR="006952C9">
              <w:rPr>
                <w:rFonts w:ascii="Times New Roman" w:eastAsia="Times New Roman" w:hAnsi="Times New Roman"/>
                <w:sz w:val="24"/>
                <w:szCs w:val="26"/>
              </w:rPr>
              <w:t xml:space="preserve"> часов</w:t>
            </w:r>
          </w:p>
          <w:p w:rsidR="006952C9" w:rsidRPr="00A129A9" w:rsidRDefault="006952C9" w:rsidP="006952C9">
            <w:pPr>
              <w:rPr>
                <w:rFonts w:ascii="Times New Roman" w:eastAsia="Times New Roman" w:hAnsi="Times New Roman"/>
                <w:sz w:val="24"/>
                <w:szCs w:val="26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</w:rPr>
              <w:t>Итоговая аттестация - 36</w:t>
            </w:r>
          </w:p>
          <w:p w:rsidR="006952C9" w:rsidRPr="00A129A9" w:rsidRDefault="006952C9" w:rsidP="006952C9">
            <w:pPr>
              <w:rPr>
                <w:rFonts w:ascii="Times New Roman" w:eastAsia="Times New Roman" w:hAnsi="Times New Roman"/>
                <w:sz w:val="24"/>
                <w:szCs w:val="26"/>
              </w:rPr>
            </w:pPr>
            <w:r w:rsidRPr="00A129A9">
              <w:rPr>
                <w:rFonts w:ascii="Times New Roman" w:eastAsia="Times New Roman" w:hAnsi="Times New Roman"/>
                <w:sz w:val="24"/>
                <w:szCs w:val="26"/>
              </w:rPr>
              <w:t>Виды профессиональной деятельности (ВПД) и соответствующие им профессиональные компетенции (ПК):</w:t>
            </w:r>
          </w:p>
          <w:p w:rsidR="006952C9" w:rsidRPr="005044D6" w:rsidRDefault="006952C9" w:rsidP="006952C9">
            <w:pPr>
              <w:rPr>
                <w:rFonts w:ascii="Times New Roman" w:hAnsi="Times New Roman"/>
                <w:sz w:val="24"/>
                <w:szCs w:val="24"/>
              </w:rPr>
            </w:pPr>
            <w:r w:rsidRPr="00863BF1">
              <w:rPr>
                <w:rFonts w:ascii="Times New Roman" w:hAnsi="Times New Roman"/>
                <w:b/>
                <w:sz w:val="24"/>
                <w:szCs w:val="28"/>
              </w:rPr>
              <w:t>ВПД 1</w:t>
            </w:r>
            <w:r w:rsidR="00A647A4" w:rsidRPr="008B7CB0">
              <w:rPr>
                <w:rFonts w:ascii="Times New Roman" w:hAnsi="Times New Roman"/>
                <w:b/>
              </w:rPr>
              <w:t xml:space="preserve"> </w:t>
            </w:r>
            <w:r w:rsidR="00A647A4" w:rsidRPr="00A647A4">
              <w:rPr>
                <w:rFonts w:ascii="Times New Roman" w:hAnsi="Times New Roman"/>
                <w:sz w:val="24"/>
                <w:szCs w:val="24"/>
              </w:rPr>
              <w:t>Определение технического состояния систем, агрегатов, деталей и механизмов а</w:t>
            </w:r>
            <w:r w:rsidR="00A647A4" w:rsidRPr="00A647A4">
              <w:rPr>
                <w:rFonts w:ascii="Times New Roman" w:hAnsi="Times New Roman"/>
                <w:sz w:val="24"/>
                <w:szCs w:val="24"/>
              </w:rPr>
              <w:t>в</w:t>
            </w:r>
            <w:r w:rsidR="00A647A4" w:rsidRPr="00A647A4">
              <w:rPr>
                <w:rFonts w:ascii="Times New Roman" w:hAnsi="Times New Roman"/>
                <w:sz w:val="24"/>
                <w:szCs w:val="24"/>
              </w:rPr>
              <w:t>томобиля</w:t>
            </w:r>
          </w:p>
          <w:p w:rsidR="006952C9" w:rsidRPr="005044D6" w:rsidRDefault="006952C9" w:rsidP="006952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BF1">
              <w:rPr>
                <w:rFonts w:ascii="Times New Roman" w:hAnsi="Times New Roman"/>
                <w:sz w:val="24"/>
                <w:szCs w:val="24"/>
              </w:rPr>
              <w:t>ПК 1.1</w:t>
            </w:r>
            <w:r w:rsidRPr="00863BF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647A4" w:rsidRPr="005044D6">
              <w:rPr>
                <w:rFonts w:ascii="Times New Roman" w:hAnsi="Times New Roman"/>
              </w:rPr>
              <w:t>Определять техническое состояние автомобильных двигателей</w:t>
            </w:r>
            <w:proofErr w:type="gramStart"/>
            <w:r w:rsidR="00A647A4" w:rsidRPr="005044D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044D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5044D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6952C9" w:rsidRPr="005044D6" w:rsidRDefault="006952C9" w:rsidP="006952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44D6">
              <w:rPr>
                <w:rFonts w:ascii="Times New Roman" w:eastAsia="Times New Roman" w:hAnsi="Times New Roman"/>
                <w:sz w:val="24"/>
                <w:szCs w:val="24"/>
              </w:rPr>
              <w:t>ПК</w:t>
            </w:r>
            <w:proofErr w:type="gramStart"/>
            <w:r w:rsidRPr="005044D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proofErr w:type="gramEnd"/>
            <w:r w:rsidRPr="005044D6">
              <w:rPr>
                <w:rFonts w:ascii="Times New Roman" w:eastAsia="Times New Roman" w:hAnsi="Times New Roman"/>
                <w:sz w:val="24"/>
                <w:szCs w:val="24"/>
              </w:rPr>
              <w:t>.2.</w:t>
            </w:r>
            <w:r w:rsidR="00A647A4" w:rsidRPr="005044D6">
              <w:rPr>
                <w:rFonts w:ascii="Times New Roman" w:hAnsi="Times New Roman"/>
              </w:rPr>
              <w:t xml:space="preserve"> </w:t>
            </w:r>
            <w:r w:rsidR="00A647A4" w:rsidRPr="005044D6">
              <w:rPr>
                <w:rFonts w:ascii="Times New Roman" w:hAnsi="Times New Roman"/>
                <w:sz w:val="24"/>
                <w:szCs w:val="24"/>
              </w:rPr>
              <w:t>Определять техническое состояние электрических и электронных систем автом</w:t>
            </w:r>
            <w:r w:rsidR="00A647A4" w:rsidRPr="005044D6">
              <w:rPr>
                <w:rFonts w:ascii="Times New Roman" w:hAnsi="Times New Roman"/>
                <w:sz w:val="24"/>
                <w:szCs w:val="24"/>
              </w:rPr>
              <w:t>о</w:t>
            </w:r>
            <w:r w:rsidR="00A647A4" w:rsidRPr="005044D6">
              <w:rPr>
                <w:rFonts w:ascii="Times New Roman" w:hAnsi="Times New Roman"/>
                <w:sz w:val="24"/>
                <w:szCs w:val="24"/>
              </w:rPr>
              <w:t>билей</w:t>
            </w:r>
            <w:r w:rsidRPr="005044D6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  <w:p w:rsidR="006952C9" w:rsidRPr="005044D6" w:rsidRDefault="006952C9" w:rsidP="006952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44D6">
              <w:rPr>
                <w:rFonts w:ascii="Times New Roman" w:eastAsia="Times New Roman" w:hAnsi="Times New Roman"/>
                <w:sz w:val="24"/>
                <w:szCs w:val="24"/>
              </w:rPr>
              <w:t>ПК1.3</w:t>
            </w:r>
            <w:r w:rsidR="00A647A4" w:rsidRPr="005044D6">
              <w:rPr>
                <w:rFonts w:ascii="Times New Roman" w:hAnsi="Times New Roman"/>
                <w:sz w:val="24"/>
                <w:szCs w:val="24"/>
              </w:rPr>
              <w:t xml:space="preserve"> Определять техническое состояние автомобильных трансмиссий</w:t>
            </w:r>
            <w:proofErr w:type="gramStart"/>
            <w:r w:rsidR="00A647A4" w:rsidRPr="005044D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044D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</w:p>
          <w:p w:rsidR="006952C9" w:rsidRPr="005044D6" w:rsidRDefault="00A647A4" w:rsidP="006952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44D6">
              <w:rPr>
                <w:rFonts w:ascii="Times New Roman" w:eastAsia="Times New Roman" w:hAnsi="Times New Roman"/>
                <w:sz w:val="24"/>
                <w:szCs w:val="24"/>
              </w:rPr>
              <w:t>ПК 1.4.</w:t>
            </w:r>
            <w:r w:rsidRPr="005044D6">
              <w:rPr>
                <w:rFonts w:ascii="Times New Roman" w:hAnsi="Times New Roman"/>
                <w:sz w:val="24"/>
                <w:szCs w:val="24"/>
              </w:rPr>
              <w:t>Определять техническое состояние ходовой части и механизмов управления а</w:t>
            </w:r>
            <w:r w:rsidRPr="005044D6">
              <w:rPr>
                <w:rFonts w:ascii="Times New Roman" w:hAnsi="Times New Roman"/>
                <w:sz w:val="24"/>
                <w:szCs w:val="24"/>
              </w:rPr>
              <w:t>в</w:t>
            </w:r>
            <w:r w:rsidRPr="005044D6">
              <w:rPr>
                <w:rFonts w:ascii="Times New Roman" w:hAnsi="Times New Roman"/>
                <w:sz w:val="24"/>
                <w:szCs w:val="24"/>
              </w:rPr>
              <w:t>томобилей</w:t>
            </w:r>
            <w:proofErr w:type="gramStart"/>
            <w:r w:rsidRPr="005044D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952C9" w:rsidRPr="005044D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</w:p>
          <w:p w:rsidR="00A647A4" w:rsidRPr="005044D6" w:rsidRDefault="00A647A4" w:rsidP="006952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44D6">
              <w:rPr>
                <w:rFonts w:ascii="Times New Roman" w:hAnsi="Times New Roman"/>
                <w:sz w:val="24"/>
                <w:szCs w:val="24"/>
              </w:rPr>
              <w:t>ПК 1.5. Выявлять дефекты кузовов, кабин и платформ</w:t>
            </w:r>
          </w:p>
          <w:p w:rsidR="00A647A4" w:rsidRPr="005044D6" w:rsidRDefault="006952C9" w:rsidP="00A647A4">
            <w:pPr>
              <w:suppressAutoHyphens/>
              <w:rPr>
                <w:rFonts w:ascii="Times New Roman" w:hAnsi="Times New Roman"/>
                <w:i/>
                <w:sz w:val="24"/>
                <w:szCs w:val="24"/>
              </w:rPr>
            </w:pPr>
            <w:r w:rsidRPr="005044D6">
              <w:rPr>
                <w:rFonts w:ascii="Times New Roman" w:eastAsia="Times New Roman" w:hAnsi="Times New Roman"/>
                <w:b/>
                <w:sz w:val="24"/>
                <w:szCs w:val="24"/>
              </w:rPr>
              <w:t>ВПД 2</w:t>
            </w:r>
            <w:proofErr w:type="gramStart"/>
            <w:r w:rsidR="00A647A4" w:rsidRPr="005044D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A647A4" w:rsidRPr="005044D6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="00A647A4" w:rsidRPr="005044D6">
              <w:rPr>
                <w:rFonts w:ascii="Times New Roman" w:hAnsi="Times New Roman"/>
                <w:sz w:val="24"/>
                <w:szCs w:val="24"/>
              </w:rPr>
              <w:t>существлять техническое обслуживание автотранспорта согласно требованиям нормативно-технической документации</w:t>
            </w:r>
          </w:p>
          <w:p w:rsidR="006952C9" w:rsidRPr="005044D6" w:rsidRDefault="006952C9" w:rsidP="006952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44D6">
              <w:rPr>
                <w:rFonts w:ascii="Times New Roman" w:eastAsia="Times New Roman" w:hAnsi="Times New Roman"/>
                <w:sz w:val="24"/>
                <w:szCs w:val="24"/>
              </w:rPr>
              <w:t xml:space="preserve">ПК 2.1. </w:t>
            </w:r>
            <w:r w:rsidR="00A647A4" w:rsidRPr="005044D6">
              <w:rPr>
                <w:rFonts w:ascii="Times New Roman" w:hAnsi="Times New Roman"/>
                <w:sz w:val="24"/>
                <w:szCs w:val="24"/>
              </w:rPr>
              <w:t>Осуществлять техническое обслуживание автомобильных двигателей</w:t>
            </w:r>
            <w:proofErr w:type="gramStart"/>
            <w:r w:rsidR="00A647A4" w:rsidRPr="005044D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044D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5044D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6952C9" w:rsidRPr="005044D6" w:rsidRDefault="006952C9" w:rsidP="006952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44D6">
              <w:rPr>
                <w:rFonts w:ascii="Times New Roman" w:eastAsia="Times New Roman" w:hAnsi="Times New Roman"/>
                <w:sz w:val="24"/>
                <w:szCs w:val="24"/>
              </w:rPr>
              <w:t>ПК 2.2.</w:t>
            </w:r>
            <w:r w:rsidR="00A647A4" w:rsidRPr="005044D6">
              <w:rPr>
                <w:rFonts w:ascii="Times New Roman" w:hAnsi="Times New Roman"/>
                <w:sz w:val="24"/>
                <w:szCs w:val="24"/>
              </w:rPr>
              <w:t xml:space="preserve"> Осуществлять техническое обслуживание электрических и электронных систем автомобилей</w:t>
            </w:r>
            <w:r w:rsidRPr="005044D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6952C9" w:rsidRPr="005044D6" w:rsidRDefault="006952C9" w:rsidP="006952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44D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ПК 2.3. </w:t>
            </w:r>
            <w:r w:rsidR="00A647A4" w:rsidRPr="005044D6">
              <w:rPr>
                <w:rFonts w:ascii="Times New Roman" w:hAnsi="Times New Roman"/>
                <w:sz w:val="24"/>
                <w:szCs w:val="24"/>
              </w:rPr>
              <w:t>Осуществлять техническое обслуживание автомобильных трансмиссий</w:t>
            </w:r>
            <w:r w:rsidR="00A647A4" w:rsidRPr="005044D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6952C9" w:rsidRPr="005044D6" w:rsidRDefault="005044D6" w:rsidP="00EB15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044D6">
              <w:rPr>
                <w:rFonts w:ascii="Times New Roman" w:eastAsia="Times New Roman" w:hAnsi="Times New Roman"/>
                <w:sz w:val="24"/>
                <w:szCs w:val="24"/>
              </w:rPr>
              <w:t xml:space="preserve">ПК </w:t>
            </w:r>
            <w:r w:rsidR="006952C9" w:rsidRPr="005044D6">
              <w:rPr>
                <w:rFonts w:ascii="Times New Roman" w:eastAsia="Times New Roman" w:hAnsi="Times New Roman"/>
                <w:sz w:val="24"/>
                <w:szCs w:val="24"/>
              </w:rPr>
              <w:t>2.4.</w:t>
            </w:r>
            <w:r w:rsidR="00A647A4" w:rsidRPr="005044D6">
              <w:rPr>
                <w:rFonts w:ascii="Times New Roman" w:hAnsi="Times New Roman"/>
                <w:sz w:val="24"/>
                <w:szCs w:val="24"/>
              </w:rPr>
              <w:t>Осуществлять техническое обслуживание ходовой части и механизмов управл</w:t>
            </w:r>
            <w:r w:rsidR="00A647A4" w:rsidRPr="005044D6">
              <w:rPr>
                <w:rFonts w:ascii="Times New Roman" w:hAnsi="Times New Roman"/>
                <w:sz w:val="24"/>
                <w:szCs w:val="24"/>
              </w:rPr>
              <w:t>е</w:t>
            </w:r>
            <w:r w:rsidR="00A647A4" w:rsidRPr="005044D6">
              <w:rPr>
                <w:rFonts w:ascii="Times New Roman" w:hAnsi="Times New Roman"/>
                <w:sz w:val="24"/>
                <w:szCs w:val="24"/>
              </w:rPr>
              <w:t>ния автомобилей</w:t>
            </w:r>
            <w:proofErr w:type="gramStart"/>
            <w:r w:rsidR="00A647A4" w:rsidRPr="005044D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952C9" w:rsidRPr="005044D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</w:tbl>
    <w:p w:rsidR="00DA708E" w:rsidRPr="00414C20" w:rsidRDefault="00EB1592" w:rsidP="00414C20">
      <w:pPr>
        <w:jc w:val="center"/>
        <w:rPr>
          <w:rFonts w:ascii="Times New Roman" w:hAnsi="Times New Roman" w:cs="Times New Roman"/>
          <w:sz w:val="24"/>
          <w:szCs w:val="24"/>
        </w:rPr>
        <w:sectPr w:rsidR="00DA708E" w:rsidRPr="00414C20" w:rsidSect="00002477">
          <w:footerReference w:type="default" r:id="rId11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853A3B" wp14:editId="7517B3AF">
            <wp:extent cx="6300317" cy="8169310"/>
            <wp:effectExtent l="0" t="0" r="0" b="0"/>
            <wp:docPr id="4" name="Рисунок 4" descr="C:\Users\User\Desktop\Электронная версия программ\Лист согласования\Лист согласования местер по ремонту и обслуж авто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лектронная версия программ\Лист согласования\Лист согласования местер по ремонту и обслуж авто 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17" cy="81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1B" w:rsidRPr="00414C20" w:rsidRDefault="0018331B" w:rsidP="00414C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C2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200D9" w:rsidRPr="001228B9" w:rsidRDefault="00F200D9" w:rsidP="00414C2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200D9" w:rsidRPr="00414C20" w:rsidRDefault="00F200D9" w:rsidP="00AC28E5">
      <w:pPr>
        <w:suppressAutoHyphens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t>Раздел 1. Общие положения</w:t>
      </w:r>
      <w:r w:rsidR="00E90E28" w:rsidRPr="00E90E28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524A24">
        <w:rPr>
          <w:rFonts w:ascii="Times New Roman" w:hAnsi="Times New Roman" w:cs="Times New Roman"/>
          <w:sz w:val="24"/>
          <w:szCs w:val="24"/>
        </w:rPr>
        <w:t>…</w:t>
      </w:r>
      <w:r w:rsidR="00E90E28" w:rsidRPr="00E90E28">
        <w:rPr>
          <w:rFonts w:ascii="Times New Roman" w:hAnsi="Times New Roman" w:cs="Times New Roman"/>
          <w:sz w:val="24"/>
          <w:szCs w:val="24"/>
        </w:rPr>
        <w:t>………</w:t>
      </w:r>
      <w:r w:rsidR="00C77A7D">
        <w:rPr>
          <w:rFonts w:ascii="Times New Roman" w:hAnsi="Times New Roman" w:cs="Times New Roman"/>
          <w:b/>
          <w:sz w:val="24"/>
          <w:szCs w:val="24"/>
        </w:rPr>
        <w:t>3</w:t>
      </w:r>
    </w:p>
    <w:p w:rsidR="00DA7A02" w:rsidRPr="00414C20" w:rsidRDefault="00DA7A02" w:rsidP="00AC28E5">
      <w:pPr>
        <w:suppressAutoHyphens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200D9" w:rsidRPr="00414C20" w:rsidRDefault="00F200D9" w:rsidP="00AC28E5">
      <w:pPr>
        <w:suppressAutoHyphens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t>Раздел</w:t>
      </w:r>
      <w:proofErr w:type="gramStart"/>
      <w:r w:rsidRPr="00414C20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414C20">
        <w:rPr>
          <w:rFonts w:ascii="Times New Roman" w:hAnsi="Times New Roman" w:cs="Times New Roman"/>
          <w:b/>
          <w:sz w:val="24"/>
          <w:szCs w:val="24"/>
        </w:rPr>
        <w:t>. Общая характеристика образовательной программы</w:t>
      </w:r>
      <w:r w:rsidR="00C560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608D" w:rsidRPr="00C5608D">
        <w:rPr>
          <w:rFonts w:ascii="Times New Roman" w:hAnsi="Times New Roman" w:cs="Times New Roman"/>
          <w:sz w:val="24"/>
          <w:szCs w:val="24"/>
        </w:rPr>
        <w:t>.........</w:t>
      </w:r>
      <w:r w:rsidR="00E90E28" w:rsidRPr="00E90E28">
        <w:rPr>
          <w:rFonts w:ascii="Times New Roman" w:hAnsi="Times New Roman" w:cs="Times New Roman"/>
          <w:sz w:val="24"/>
          <w:szCs w:val="24"/>
        </w:rPr>
        <w:t>…………</w:t>
      </w:r>
      <w:r w:rsidR="00AC28E5">
        <w:rPr>
          <w:rFonts w:ascii="Times New Roman" w:hAnsi="Times New Roman" w:cs="Times New Roman"/>
          <w:sz w:val="24"/>
          <w:szCs w:val="24"/>
        </w:rPr>
        <w:t>…</w:t>
      </w:r>
      <w:r w:rsidR="00E90E28" w:rsidRPr="00E90E28">
        <w:rPr>
          <w:rFonts w:ascii="Times New Roman" w:hAnsi="Times New Roman" w:cs="Times New Roman"/>
          <w:sz w:val="24"/>
          <w:szCs w:val="24"/>
        </w:rPr>
        <w:t>…</w:t>
      </w:r>
      <w:r w:rsidR="00E90E28" w:rsidRPr="00C5608D">
        <w:rPr>
          <w:rFonts w:ascii="Times New Roman" w:hAnsi="Times New Roman" w:cs="Times New Roman"/>
          <w:sz w:val="24"/>
          <w:szCs w:val="24"/>
        </w:rPr>
        <w:t>……</w:t>
      </w:r>
      <w:r w:rsidR="006C68E6">
        <w:rPr>
          <w:rFonts w:ascii="Times New Roman" w:hAnsi="Times New Roman" w:cs="Times New Roman"/>
          <w:b/>
          <w:sz w:val="24"/>
          <w:szCs w:val="24"/>
        </w:rPr>
        <w:t>5</w:t>
      </w:r>
    </w:p>
    <w:p w:rsidR="00DA7A02" w:rsidRPr="00414C20" w:rsidRDefault="00DA7A02" w:rsidP="00AC28E5">
      <w:pPr>
        <w:suppressAutoHyphens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200D9" w:rsidRPr="00414C20" w:rsidRDefault="00F200D9" w:rsidP="00AC28E5">
      <w:pPr>
        <w:suppressAutoHyphens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t>Раздел 3. Характеристика профессиональной деятельности выпускника</w:t>
      </w:r>
      <w:r w:rsidR="00C560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608D">
        <w:rPr>
          <w:rFonts w:ascii="Times New Roman" w:hAnsi="Times New Roman" w:cs="Times New Roman"/>
          <w:sz w:val="24"/>
          <w:szCs w:val="24"/>
        </w:rPr>
        <w:t>.......................</w:t>
      </w:r>
      <w:r w:rsidR="00833919">
        <w:rPr>
          <w:rFonts w:ascii="Times New Roman" w:hAnsi="Times New Roman" w:cs="Times New Roman"/>
          <w:b/>
          <w:sz w:val="24"/>
          <w:szCs w:val="24"/>
        </w:rPr>
        <w:t>5</w:t>
      </w:r>
    </w:p>
    <w:p w:rsidR="00DA7A02" w:rsidRPr="00414C20" w:rsidRDefault="00DA7A02" w:rsidP="00AC28E5">
      <w:pPr>
        <w:suppressAutoHyphens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200D9" w:rsidRPr="00414C20" w:rsidRDefault="00F200D9" w:rsidP="00AC28E5">
      <w:pPr>
        <w:suppressAutoHyphens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t xml:space="preserve">Раздел 4. </w:t>
      </w:r>
      <w:r w:rsidR="00A83E74" w:rsidRPr="00414C20">
        <w:rPr>
          <w:rFonts w:ascii="Times New Roman" w:hAnsi="Times New Roman" w:cs="Times New Roman"/>
          <w:b/>
          <w:sz w:val="24"/>
          <w:szCs w:val="24"/>
        </w:rPr>
        <w:t>П</w:t>
      </w:r>
      <w:r w:rsidR="00EC427C" w:rsidRPr="00414C20">
        <w:rPr>
          <w:rFonts w:ascii="Times New Roman" w:hAnsi="Times New Roman" w:cs="Times New Roman"/>
          <w:b/>
          <w:sz w:val="24"/>
          <w:szCs w:val="24"/>
        </w:rPr>
        <w:t>ланируемые</w:t>
      </w:r>
      <w:r w:rsidRPr="00414C20">
        <w:rPr>
          <w:rFonts w:ascii="Times New Roman" w:hAnsi="Times New Roman" w:cs="Times New Roman"/>
          <w:b/>
          <w:sz w:val="24"/>
          <w:szCs w:val="24"/>
        </w:rPr>
        <w:t xml:space="preserve"> результаты освоения образовательной программы </w:t>
      </w:r>
    </w:p>
    <w:p w:rsidR="00F200D9" w:rsidRDefault="00F200D9" w:rsidP="00AC28E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>4.1. Общие компетенции</w:t>
      </w:r>
      <w:r w:rsidR="00C5608D">
        <w:rPr>
          <w:rFonts w:ascii="Times New Roman" w:hAnsi="Times New Roman" w:cs="Times New Roman"/>
          <w:sz w:val="24"/>
          <w:szCs w:val="24"/>
        </w:rPr>
        <w:t xml:space="preserve">…………………………………………...………………. </w:t>
      </w:r>
      <w:r w:rsidR="00E90E28">
        <w:rPr>
          <w:rFonts w:ascii="Times New Roman" w:hAnsi="Times New Roman" w:cs="Times New Roman"/>
          <w:sz w:val="24"/>
          <w:szCs w:val="24"/>
        </w:rPr>
        <w:t>……</w:t>
      </w:r>
      <w:r w:rsidR="00AC28E5">
        <w:rPr>
          <w:rFonts w:ascii="Times New Roman" w:hAnsi="Times New Roman" w:cs="Times New Roman"/>
          <w:sz w:val="24"/>
          <w:szCs w:val="24"/>
        </w:rPr>
        <w:t>..</w:t>
      </w:r>
      <w:r w:rsidR="00E90E28">
        <w:rPr>
          <w:rFonts w:ascii="Times New Roman" w:hAnsi="Times New Roman" w:cs="Times New Roman"/>
          <w:sz w:val="24"/>
          <w:szCs w:val="24"/>
        </w:rPr>
        <w:t>……</w:t>
      </w:r>
      <w:r w:rsidR="00833919">
        <w:rPr>
          <w:rFonts w:ascii="Times New Roman" w:hAnsi="Times New Roman" w:cs="Times New Roman"/>
          <w:b/>
          <w:sz w:val="24"/>
          <w:szCs w:val="24"/>
        </w:rPr>
        <w:t>6</w:t>
      </w:r>
    </w:p>
    <w:p w:rsidR="00F200D9" w:rsidRDefault="00F200D9" w:rsidP="00AC28E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>4.2. Профессиональные компетенции</w:t>
      </w:r>
      <w:r w:rsidR="00E90E28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AC28E5">
        <w:rPr>
          <w:rFonts w:ascii="Times New Roman" w:hAnsi="Times New Roman" w:cs="Times New Roman"/>
          <w:sz w:val="24"/>
          <w:szCs w:val="24"/>
        </w:rPr>
        <w:t>..</w:t>
      </w:r>
      <w:r w:rsidR="00E90E28">
        <w:rPr>
          <w:rFonts w:ascii="Times New Roman" w:hAnsi="Times New Roman" w:cs="Times New Roman"/>
          <w:sz w:val="24"/>
          <w:szCs w:val="24"/>
        </w:rPr>
        <w:t>.………</w:t>
      </w:r>
      <w:r w:rsidR="00C5608D">
        <w:rPr>
          <w:rFonts w:ascii="Times New Roman" w:hAnsi="Times New Roman" w:cs="Times New Roman"/>
          <w:sz w:val="24"/>
          <w:szCs w:val="24"/>
        </w:rPr>
        <w:t xml:space="preserve"> </w:t>
      </w:r>
      <w:r w:rsidR="00833919">
        <w:rPr>
          <w:rFonts w:ascii="Times New Roman" w:hAnsi="Times New Roman" w:cs="Times New Roman"/>
          <w:b/>
          <w:sz w:val="24"/>
          <w:szCs w:val="24"/>
        </w:rPr>
        <w:t>9</w:t>
      </w:r>
    </w:p>
    <w:p w:rsidR="00DA7A02" w:rsidRPr="00414C20" w:rsidRDefault="00DA7A02" w:rsidP="00AC28E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6955" w:rsidRPr="00414C20" w:rsidRDefault="00CA6A41" w:rsidP="00AC28E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5. С</w:t>
      </w:r>
      <w:r w:rsidR="00EC427C" w:rsidRPr="00414C20">
        <w:rPr>
          <w:rFonts w:ascii="Times New Roman" w:hAnsi="Times New Roman" w:cs="Times New Roman"/>
          <w:b/>
          <w:sz w:val="24"/>
          <w:szCs w:val="24"/>
        </w:rPr>
        <w:t>труктура образовательной программы</w:t>
      </w:r>
    </w:p>
    <w:p w:rsidR="002F7C5E" w:rsidRPr="00414C20" w:rsidRDefault="00CA6A41" w:rsidP="00AC28E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У</w:t>
      </w:r>
      <w:r w:rsidR="002F7C5E" w:rsidRPr="00414C20">
        <w:rPr>
          <w:rFonts w:ascii="Times New Roman" w:hAnsi="Times New Roman" w:cs="Times New Roman"/>
          <w:sz w:val="24"/>
          <w:szCs w:val="24"/>
        </w:rPr>
        <w:t>чебный план</w:t>
      </w:r>
      <w:r w:rsidR="00E90E28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AC28E5">
        <w:rPr>
          <w:rFonts w:ascii="Times New Roman" w:hAnsi="Times New Roman" w:cs="Times New Roman"/>
          <w:sz w:val="24"/>
          <w:szCs w:val="24"/>
        </w:rPr>
        <w:t>…</w:t>
      </w:r>
      <w:r w:rsidR="00E90E28">
        <w:rPr>
          <w:rFonts w:ascii="Times New Roman" w:hAnsi="Times New Roman" w:cs="Times New Roman"/>
          <w:sz w:val="24"/>
          <w:szCs w:val="24"/>
        </w:rPr>
        <w:t>………</w:t>
      </w:r>
      <w:r w:rsidR="00AC28E5">
        <w:rPr>
          <w:rFonts w:ascii="Times New Roman" w:hAnsi="Times New Roman" w:cs="Times New Roman"/>
          <w:sz w:val="24"/>
          <w:szCs w:val="24"/>
        </w:rPr>
        <w:t>...</w:t>
      </w:r>
      <w:r w:rsidR="00E90E28">
        <w:rPr>
          <w:rFonts w:ascii="Times New Roman" w:hAnsi="Times New Roman" w:cs="Times New Roman"/>
          <w:sz w:val="24"/>
          <w:szCs w:val="24"/>
        </w:rPr>
        <w:t>.</w:t>
      </w:r>
      <w:r w:rsidR="00833919">
        <w:rPr>
          <w:rFonts w:ascii="Times New Roman" w:hAnsi="Times New Roman" w:cs="Times New Roman"/>
          <w:sz w:val="24"/>
          <w:szCs w:val="24"/>
        </w:rPr>
        <w:t>.</w:t>
      </w:r>
      <w:r w:rsidR="00E90E28">
        <w:rPr>
          <w:rFonts w:ascii="Times New Roman" w:hAnsi="Times New Roman" w:cs="Times New Roman"/>
          <w:sz w:val="24"/>
          <w:szCs w:val="24"/>
        </w:rPr>
        <w:t>.</w:t>
      </w:r>
      <w:r w:rsidR="00833919">
        <w:rPr>
          <w:rFonts w:ascii="Times New Roman" w:hAnsi="Times New Roman" w:cs="Times New Roman"/>
          <w:b/>
          <w:sz w:val="24"/>
          <w:szCs w:val="24"/>
        </w:rPr>
        <w:t>25</w:t>
      </w:r>
    </w:p>
    <w:p w:rsidR="00EC427C" w:rsidRPr="00414C20" w:rsidRDefault="004D2698" w:rsidP="00AC28E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>5</w:t>
      </w:r>
      <w:r w:rsidR="002F7C5E" w:rsidRPr="00414C20">
        <w:rPr>
          <w:rFonts w:ascii="Times New Roman" w:hAnsi="Times New Roman" w:cs="Times New Roman"/>
          <w:sz w:val="24"/>
          <w:szCs w:val="24"/>
        </w:rPr>
        <w:t>.2</w:t>
      </w:r>
      <w:r w:rsidR="00EC427C" w:rsidRPr="00414C20">
        <w:rPr>
          <w:rFonts w:ascii="Times New Roman" w:hAnsi="Times New Roman" w:cs="Times New Roman"/>
          <w:sz w:val="24"/>
          <w:szCs w:val="24"/>
        </w:rPr>
        <w:t xml:space="preserve">. </w:t>
      </w:r>
      <w:r w:rsidR="00CA6A41">
        <w:rPr>
          <w:rFonts w:ascii="Times New Roman" w:hAnsi="Times New Roman" w:cs="Times New Roman"/>
          <w:sz w:val="24"/>
          <w:szCs w:val="24"/>
        </w:rPr>
        <w:t>К</w:t>
      </w:r>
      <w:r w:rsidR="00EC427C" w:rsidRPr="00414C20">
        <w:rPr>
          <w:rFonts w:ascii="Times New Roman" w:hAnsi="Times New Roman" w:cs="Times New Roman"/>
          <w:sz w:val="24"/>
          <w:szCs w:val="24"/>
        </w:rPr>
        <w:t>алендарный учебный график</w:t>
      </w:r>
      <w:r w:rsidR="00C5608D">
        <w:rPr>
          <w:rFonts w:ascii="Times New Roman" w:hAnsi="Times New Roman" w:cs="Times New Roman"/>
          <w:sz w:val="24"/>
          <w:szCs w:val="24"/>
        </w:rPr>
        <w:t xml:space="preserve"> …... </w:t>
      </w:r>
      <w:r w:rsidR="00E90E28">
        <w:rPr>
          <w:rFonts w:ascii="Times New Roman" w:hAnsi="Times New Roman" w:cs="Times New Roman"/>
          <w:sz w:val="24"/>
          <w:szCs w:val="24"/>
        </w:rPr>
        <w:t>…………………………….</w:t>
      </w:r>
      <w:r w:rsidR="000A1462">
        <w:rPr>
          <w:rFonts w:ascii="Times New Roman" w:hAnsi="Times New Roman" w:cs="Times New Roman"/>
          <w:sz w:val="24"/>
          <w:szCs w:val="24"/>
        </w:rPr>
        <w:t>..</w:t>
      </w:r>
      <w:r w:rsidR="00E90E28">
        <w:rPr>
          <w:rFonts w:ascii="Times New Roman" w:hAnsi="Times New Roman" w:cs="Times New Roman"/>
          <w:sz w:val="24"/>
          <w:szCs w:val="24"/>
        </w:rPr>
        <w:t>…………</w:t>
      </w:r>
      <w:r w:rsidR="00833919">
        <w:rPr>
          <w:rFonts w:ascii="Times New Roman" w:hAnsi="Times New Roman" w:cs="Times New Roman"/>
          <w:sz w:val="24"/>
          <w:szCs w:val="24"/>
        </w:rPr>
        <w:t>.</w:t>
      </w:r>
      <w:r w:rsidR="00E90E28">
        <w:rPr>
          <w:rFonts w:ascii="Times New Roman" w:hAnsi="Times New Roman" w:cs="Times New Roman"/>
          <w:sz w:val="24"/>
          <w:szCs w:val="24"/>
        </w:rPr>
        <w:t>.</w:t>
      </w:r>
      <w:r w:rsidR="00833919">
        <w:rPr>
          <w:rFonts w:ascii="Times New Roman" w:hAnsi="Times New Roman" w:cs="Times New Roman"/>
          <w:sz w:val="24"/>
          <w:szCs w:val="24"/>
        </w:rPr>
        <w:t>.</w:t>
      </w:r>
      <w:r w:rsidR="00833919">
        <w:rPr>
          <w:rFonts w:ascii="Times New Roman" w:hAnsi="Times New Roman" w:cs="Times New Roman"/>
          <w:b/>
          <w:sz w:val="24"/>
          <w:szCs w:val="24"/>
        </w:rPr>
        <w:t>27</w:t>
      </w:r>
    </w:p>
    <w:p w:rsidR="004D2698" w:rsidRPr="00414C20" w:rsidRDefault="004D2698" w:rsidP="00AC28E5">
      <w:pPr>
        <w:suppressAutoHyphens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D2698" w:rsidRPr="00414C20" w:rsidRDefault="00CA6A41" w:rsidP="00AC28E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6. У</w:t>
      </w:r>
      <w:r w:rsidR="004D2698" w:rsidRPr="00414C20">
        <w:rPr>
          <w:rFonts w:ascii="Times New Roman" w:hAnsi="Times New Roman" w:cs="Times New Roman"/>
          <w:b/>
          <w:sz w:val="24"/>
          <w:szCs w:val="24"/>
        </w:rPr>
        <w:t xml:space="preserve">словия </w:t>
      </w:r>
      <w:r w:rsidR="00A3576C" w:rsidRPr="00414C20">
        <w:rPr>
          <w:rFonts w:ascii="Times New Roman" w:hAnsi="Times New Roman" w:cs="Times New Roman"/>
          <w:b/>
          <w:sz w:val="24"/>
          <w:szCs w:val="24"/>
        </w:rPr>
        <w:t>реализации образовательной программы</w:t>
      </w:r>
    </w:p>
    <w:p w:rsidR="004D2698" w:rsidRPr="00E90E28" w:rsidRDefault="004D2698" w:rsidP="00AC28E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 xml:space="preserve">6.1. </w:t>
      </w:r>
      <w:r w:rsidR="000B09A5" w:rsidRPr="00414C20">
        <w:rPr>
          <w:rFonts w:ascii="Times New Roman" w:eastAsia="Times New Roman" w:hAnsi="Times New Roman" w:cs="Times New Roman"/>
          <w:sz w:val="24"/>
          <w:lang w:eastAsia="en-US"/>
        </w:rPr>
        <w:t>Требования к материально-техническому оснащению образовательной программы</w:t>
      </w:r>
      <w:r w:rsidR="00E90E28">
        <w:rPr>
          <w:rFonts w:ascii="Times New Roman" w:eastAsia="Times New Roman" w:hAnsi="Times New Roman" w:cs="Times New Roman"/>
          <w:sz w:val="24"/>
          <w:lang w:eastAsia="en-US"/>
        </w:rPr>
        <w:t>.</w:t>
      </w:r>
      <w:r w:rsidR="000A1462">
        <w:rPr>
          <w:rFonts w:ascii="Times New Roman" w:eastAsia="Times New Roman" w:hAnsi="Times New Roman" w:cs="Times New Roman"/>
          <w:sz w:val="24"/>
          <w:lang w:eastAsia="en-US"/>
        </w:rPr>
        <w:t>..</w:t>
      </w:r>
      <w:r w:rsidR="00E90E28">
        <w:rPr>
          <w:rFonts w:ascii="Times New Roman" w:eastAsia="Times New Roman" w:hAnsi="Times New Roman" w:cs="Times New Roman"/>
          <w:sz w:val="24"/>
          <w:lang w:eastAsia="en-US"/>
        </w:rPr>
        <w:t>..</w:t>
      </w:r>
      <w:r w:rsidR="00833919">
        <w:rPr>
          <w:rFonts w:ascii="Times New Roman" w:eastAsia="Times New Roman" w:hAnsi="Times New Roman" w:cs="Times New Roman"/>
          <w:sz w:val="24"/>
          <w:lang w:eastAsia="en-US"/>
        </w:rPr>
        <w:t>.</w:t>
      </w:r>
      <w:r w:rsidR="00833919">
        <w:rPr>
          <w:rFonts w:ascii="Times New Roman" w:hAnsi="Times New Roman" w:cs="Times New Roman"/>
          <w:b/>
          <w:sz w:val="24"/>
          <w:szCs w:val="24"/>
        </w:rPr>
        <w:t>29</w:t>
      </w:r>
    </w:p>
    <w:p w:rsidR="003F1F83" w:rsidRPr="00E90E28" w:rsidRDefault="004D2698" w:rsidP="00AC28E5">
      <w:pPr>
        <w:suppressAutoHyphens/>
        <w:spacing w:after="0"/>
        <w:jc w:val="both"/>
        <w:rPr>
          <w:rFonts w:ascii="Times New Roman" w:hAnsi="Times New Roman" w:cs="Times New Roman"/>
          <w:b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 xml:space="preserve">6.2. </w:t>
      </w:r>
      <w:r w:rsidR="003F1F83" w:rsidRPr="00414C20">
        <w:rPr>
          <w:rFonts w:ascii="Times New Roman" w:eastAsia="Times New Roman" w:hAnsi="Times New Roman" w:cs="Times New Roman"/>
          <w:sz w:val="24"/>
          <w:szCs w:val="28"/>
        </w:rPr>
        <w:t>Требования к кадровым условиям реализации образовательной программы</w:t>
      </w:r>
      <w:r w:rsidR="00C5608D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E90E28">
        <w:rPr>
          <w:rFonts w:ascii="Times New Roman" w:eastAsia="Times New Roman" w:hAnsi="Times New Roman" w:cs="Times New Roman"/>
          <w:sz w:val="24"/>
          <w:szCs w:val="28"/>
        </w:rPr>
        <w:t>………</w:t>
      </w:r>
      <w:r w:rsidR="00C5608D">
        <w:rPr>
          <w:rFonts w:ascii="Times New Roman" w:eastAsia="Times New Roman" w:hAnsi="Times New Roman" w:cs="Times New Roman"/>
          <w:sz w:val="24"/>
          <w:szCs w:val="28"/>
        </w:rPr>
        <w:t xml:space="preserve">  </w:t>
      </w:r>
      <w:r w:rsidR="00833919">
        <w:rPr>
          <w:rFonts w:ascii="Times New Roman" w:eastAsia="Times New Roman" w:hAnsi="Times New Roman" w:cs="Times New Roman"/>
          <w:b/>
          <w:sz w:val="24"/>
          <w:szCs w:val="28"/>
        </w:rPr>
        <w:t>36</w:t>
      </w:r>
    </w:p>
    <w:p w:rsidR="004D2698" w:rsidRPr="00414C20" w:rsidRDefault="004D2698" w:rsidP="00AC28E5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>6.3. Примерные расчеты нормативных затрат оказания государственных услуг по реализации образовательной программы</w:t>
      </w:r>
      <w:r w:rsidR="00E90E28">
        <w:rPr>
          <w:rFonts w:ascii="Times New Roman" w:hAnsi="Times New Roman" w:cs="Times New Roman"/>
          <w:sz w:val="24"/>
          <w:szCs w:val="24"/>
        </w:rPr>
        <w:t>…………………………………………………..</w:t>
      </w:r>
      <w:r w:rsidR="000A1462">
        <w:rPr>
          <w:rFonts w:ascii="Times New Roman" w:hAnsi="Times New Roman" w:cs="Times New Roman"/>
          <w:sz w:val="24"/>
          <w:szCs w:val="24"/>
        </w:rPr>
        <w:t>..</w:t>
      </w:r>
      <w:r w:rsidR="00E90E28">
        <w:rPr>
          <w:rFonts w:ascii="Times New Roman" w:hAnsi="Times New Roman" w:cs="Times New Roman"/>
          <w:sz w:val="24"/>
          <w:szCs w:val="24"/>
        </w:rPr>
        <w:t>....</w:t>
      </w:r>
      <w:r w:rsidR="00833919">
        <w:rPr>
          <w:rFonts w:ascii="Times New Roman" w:hAnsi="Times New Roman" w:cs="Times New Roman"/>
          <w:b/>
          <w:sz w:val="24"/>
          <w:szCs w:val="24"/>
        </w:rPr>
        <w:t>37</w:t>
      </w:r>
    </w:p>
    <w:p w:rsidR="002D3BE9" w:rsidRPr="00414C20" w:rsidRDefault="002D3BE9" w:rsidP="00AC28E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3BE9" w:rsidRPr="00414C20" w:rsidRDefault="002D3BE9" w:rsidP="00AC28E5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t xml:space="preserve">Раздел 7. Разработчики </w:t>
      </w:r>
      <w:r w:rsidR="00B751E2" w:rsidRPr="00414C20">
        <w:rPr>
          <w:rFonts w:ascii="Times New Roman" w:hAnsi="Times New Roman" w:cs="Times New Roman"/>
          <w:b/>
          <w:sz w:val="24"/>
          <w:szCs w:val="24"/>
        </w:rPr>
        <w:t>основной образовательной программы</w:t>
      </w:r>
      <w:r w:rsidR="00E90E28" w:rsidRPr="00E90E28">
        <w:rPr>
          <w:rFonts w:ascii="Times New Roman" w:hAnsi="Times New Roman" w:cs="Times New Roman"/>
          <w:sz w:val="24"/>
          <w:szCs w:val="24"/>
        </w:rPr>
        <w:t>……</w:t>
      </w:r>
      <w:r w:rsidR="000A1462">
        <w:rPr>
          <w:rFonts w:ascii="Times New Roman" w:hAnsi="Times New Roman" w:cs="Times New Roman"/>
          <w:sz w:val="24"/>
          <w:szCs w:val="24"/>
        </w:rPr>
        <w:t>......</w:t>
      </w:r>
      <w:r w:rsidR="00E90E28" w:rsidRPr="00E90E28">
        <w:rPr>
          <w:rFonts w:ascii="Times New Roman" w:hAnsi="Times New Roman" w:cs="Times New Roman"/>
          <w:sz w:val="24"/>
          <w:szCs w:val="24"/>
        </w:rPr>
        <w:t>…</w:t>
      </w:r>
      <w:r w:rsidR="00833919">
        <w:rPr>
          <w:rFonts w:ascii="Times New Roman" w:hAnsi="Times New Roman" w:cs="Times New Roman"/>
          <w:b/>
          <w:sz w:val="24"/>
          <w:szCs w:val="24"/>
        </w:rPr>
        <w:t>37</w:t>
      </w:r>
    </w:p>
    <w:p w:rsidR="0007038C" w:rsidRPr="00414C20" w:rsidRDefault="0007038C" w:rsidP="00414C2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038C" w:rsidRPr="00414C20" w:rsidRDefault="00A3576C" w:rsidP="00414C2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7A5655" w:rsidRPr="00414C20" w:rsidRDefault="007A5655" w:rsidP="00AA2B72">
      <w:pPr>
        <w:pStyle w:val="af"/>
        <w:numPr>
          <w:ilvl w:val="0"/>
          <w:numId w:val="6"/>
        </w:numPr>
        <w:suppressAutoHyphens/>
        <w:spacing w:after="0"/>
        <w:jc w:val="both"/>
        <w:rPr>
          <w:u w:val="single"/>
        </w:rPr>
      </w:pPr>
      <w:r w:rsidRPr="00414C20">
        <w:rPr>
          <w:u w:val="single"/>
        </w:rPr>
        <w:t>Программы профессиональных модулей.</w:t>
      </w:r>
    </w:p>
    <w:p w:rsidR="00552984" w:rsidRPr="00F62016" w:rsidRDefault="007A5655" w:rsidP="00F62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F62016">
        <w:rPr>
          <w:rFonts w:ascii="Times New Roman" w:hAnsi="Times New Roman" w:cs="Times New Roman"/>
          <w:sz w:val="24"/>
          <w:szCs w:val="24"/>
        </w:rPr>
        <w:t>I</w:t>
      </w:r>
      <w:r w:rsidR="00CA6A41">
        <w:rPr>
          <w:rFonts w:ascii="Times New Roman" w:hAnsi="Times New Roman" w:cs="Times New Roman"/>
          <w:sz w:val="24"/>
          <w:szCs w:val="24"/>
        </w:rPr>
        <w:t>.1. Р</w:t>
      </w:r>
      <w:r w:rsidRPr="00414C20">
        <w:rPr>
          <w:rFonts w:ascii="Times New Roman" w:hAnsi="Times New Roman" w:cs="Times New Roman"/>
          <w:sz w:val="24"/>
          <w:szCs w:val="24"/>
        </w:rPr>
        <w:t xml:space="preserve">абочая программа профессионального модуля </w:t>
      </w:r>
      <w:r w:rsidR="00722B7F">
        <w:rPr>
          <w:rFonts w:ascii="Times New Roman" w:hAnsi="Times New Roman" w:cs="Times New Roman"/>
          <w:sz w:val="24"/>
          <w:szCs w:val="24"/>
        </w:rPr>
        <w:t>«</w:t>
      </w:r>
      <w:r w:rsidR="00F54338">
        <w:rPr>
          <w:rFonts w:ascii="Times New Roman" w:hAnsi="Times New Roman" w:cs="Times New Roman"/>
          <w:sz w:val="24"/>
          <w:szCs w:val="24"/>
        </w:rPr>
        <w:t>ПМ.</w:t>
      </w:r>
      <w:r w:rsidR="00796323">
        <w:rPr>
          <w:rFonts w:ascii="Times New Roman" w:hAnsi="Times New Roman" w:cs="Times New Roman"/>
          <w:sz w:val="24"/>
          <w:szCs w:val="24"/>
        </w:rPr>
        <w:t>0</w:t>
      </w:r>
      <w:r w:rsidR="00F54338">
        <w:rPr>
          <w:rFonts w:ascii="Times New Roman" w:hAnsi="Times New Roman" w:cs="Times New Roman"/>
          <w:sz w:val="24"/>
          <w:szCs w:val="24"/>
        </w:rPr>
        <w:t xml:space="preserve">1. </w:t>
      </w:r>
      <w:r w:rsidR="00552984" w:rsidRPr="00F62016">
        <w:rPr>
          <w:rFonts w:ascii="Times New Roman" w:hAnsi="Times New Roman" w:cs="Times New Roman"/>
          <w:sz w:val="24"/>
          <w:szCs w:val="24"/>
        </w:rPr>
        <w:t>Техническое с</w:t>
      </w:r>
      <w:r w:rsidR="00552984" w:rsidRPr="00F62016">
        <w:rPr>
          <w:rFonts w:ascii="Times New Roman" w:hAnsi="Times New Roman" w:cs="Times New Roman"/>
          <w:sz w:val="24"/>
          <w:szCs w:val="24"/>
        </w:rPr>
        <w:t>о</w:t>
      </w:r>
      <w:r w:rsidR="00552984" w:rsidRPr="00F62016">
        <w:rPr>
          <w:rFonts w:ascii="Times New Roman" w:hAnsi="Times New Roman" w:cs="Times New Roman"/>
          <w:sz w:val="24"/>
          <w:szCs w:val="24"/>
        </w:rPr>
        <w:t>стояние систем, агрегатов, деталей и механизмов автомобиля</w:t>
      </w:r>
      <w:r w:rsidR="00722B7F" w:rsidRPr="00F62016">
        <w:rPr>
          <w:rFonts w:ascii="Times New Roman" w:hAnsi="Times New Roman" w:cs="Times New Roman"/>
          <w:sz w:val="24"/>
          <w:szCs w:val="24"/>
        </w:rPr>
        <w:t>»</w:t>
      </w:r>
      <w:r w:rsidR="00552984" w:rsidRPr="00F62016">
        <w:rPr>
          <w:rFonts w:ascii="Times New Roman" w:hAnsi="Times New Roman" w:cs="Times New Roman"/>
          <w:sz w:val="24"/>
          <w:szCs w:val="24"/>
        </w:rPr>
        <w:t>.</w:t>
      </w:r>
      <w:r w:rsidR="004A4A83">
        <w:rPr>
          <w:rFonts w:ascii="Times New Roman" w:hAnsi="Times New Roman" w:cs="Times New Roman"/>
          <w:sz w:val="24"/>
          <w:szCs w:val="24"/>
        </w:rPr>
        <w:t xml:space="preserve"> ………………….</w:t>
      </w:r>
      <w:r w:rsidR="004A4A83" w:rsidRPr="004A4A83">
        <w:rPr>
          <w:rFonts w:ascii="Times New Roman" w:hAnsi="Times New Roman" w:cs="Times New Roman"/>
          <w:b/>
          <w:sz w:val="24"/>
          <w:szCs w:val="24"/>
        </w:rPr>
        <w:t>38</w:t>
      </w:r>
    </w:p>
    <w:p w:rsidR="007A5655" w:rsidRDefault="007A5655" w:rsidP="008272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414C20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.2</w:t>
      </w:r>
      <w:r w:rsidR="00CA6A41">
        <w:rPr>
          <w:rFonts w:ascii="Times New Roman" w:hAnsi="Times New Roman" w:cs="Times New Roman"/>
          <w:sz w:val="24"/>
          <w:szCs w:val="24"/>
        </w:rPr>
        <w:t>. Р</w:t>
      </w:r>
      <w:r w:rsidRPr="00414C20">
        <w:rPr>
          <w:rFonts w:ascii="Times New Roman" w:hAnsi="Times New Roman" w:cs="Times New Roman"/>
          <w:sz w:val="24"/>
          <w:szCs w:val="24"/>
        </w:rPr>
        <w:t xml:space="preserve">абочая программа профессионального модуля </w:t>
      </w:r>
      <w:r w:rsidR="00722B7F">
        <w:rPr>
          <w:rFonts w:ascii="Times New Roman" w:hAnsi="Times New Roman" w:cs="Times New Roman"/>
          <w:sz w:val="24"/>
          <w:szCs w:val="24"/>
        </w:rPr>
        <w:t>«</w:t>
      </w:r>
      <w:r w:rsidR="009A46AE">
        <w:rPr>
          <w:rFonts w:ascii="Times New Roman" w:hAnsi="Times New Roman" w:cs="Times New Roman"/>
          <w:sz w:val="24"/>
          <w:szCs w:val="24"/>
        </w:rPr>
        <w:t>ПМ.</w:t>
      </w:r>
      <w:r w:rsidR="00796323">
        <w:rPr>
          <w:rFonts w:ascii="Times New Roman" w:hAnsi="Times New Roman" w:cs="Times New Roman"/>
          <w:sz w:val="24"/>
          <w:szCs w:val="24"/>
        </w:rPr>
        <w:t>0</w:t>
      </w:r>
      <w:r w:rsidR="009A46AE">
        <w:rPr>
          <w:rFonts w:ascii="Times New Roman" w:hAnsi="Times New Roman" w:cs="Times New Roman"/>
          <w:sz w:val="24"/>
          <w:szCs w:val="24"/>
        </w:rPr>
        <w:t xml:space="preserve">2. </w:t>
      </w:r>
      <w:r w:rsidR="00552984" w:rsidRPr="00552984">
        <w:rPr>
          <w:rFonts w:ascii="Times New Roman" w:hAnsi="Times New Roman" w:cs="Times New Roman"/>
          <w:sz w:val="24"/>
          <w:szCs w:val="24"/>
        </w:rPr>
        <w:t>Техническое о</w:t>
      </w:r>
      <w:r w:rsidR="00552984" w:rsidRPr="00552984">
        <w:rPr>
          <w:rFonts w:ascii="Times New Roman" w:hAnsi="Times New Roman" w:cs="Times New Roman"/>
          <w:sz w:val="24"/>
          <w:szCs w:val="24"/>
        </w:rPr>
        <w:t>б</w:t>
      </w:r>
      <w:r w:rsidR="00552984" w:rsidRPr="00552984">
        <w:rPr>
          <w:rFonts w:ascii="Times New Roman" w:hAnsi="Times New Roman" w:cs="Times New Roman"/>
          <w:sz w:val="24"/>
          <w:szCs w:val="24"/>
        </w:rPr>
        <w:t>служивание автотранспорта</w:t>
      </w:r>
      <w:r w:rsidR="00722B7F">
        <w:rPr>
          <w:rFonts w:ascii="Times New Roman" w:hAnsi="Times New Roman" w:cs="Times New Roman"/>
          <w:sz w:val="24"/>
          <w:szCs w:val="24"/>
        </w:rPr>
        <w:t>»</w:t>
      </w:r>
      <w:r w:rsidR="00833919">
        <w:rPr>
          <w:rFonts w:ascii="Times New Roman" w:hAnsi="Times New Roman" w:cs="Times New Roman"/>
          <w:sz w:val="24"/>
          <w:szCs w:val="24"/>
        </w:rPr>
        <w:t xml:space="preserve"> ...</w:t>
      </w:r>
      <w:r w:rsidR="004A4A83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4A4A83" w:rsidRPr="004A4A83">
        <w:rPr>
          <w:rFonts w:ascii="Times New Roman" w:hAnsi="Times New Roman" w:cs="Times New Roman"/>
          <w:b/>
          <w:sz w:val="24"/>
          <w:szCs w:val="24"/>
        </w:rPr>
        <w:t>5</w:t>
      </w:r>
      <w:r w:rsidR="00960536">
        <w:rPr>
          <w:rFonts w:ascii="Times New Roman" w:hAnsi="Times New Roman" w:cs="Times New Roman"/>
          <w:b/>
          <w:sz w:val="24"/>
          <w:szCs w:val="24"/>
        </w:rPr>
        <w:t>5</w:t>
      </w:r>
    </w:p>
    <w:p w:rsidR="007A5655" w:rsidRDefault="007A5655" w:rsidP="008272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414C2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14C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="00CA6A41">
        <w:rPr>
          <w:rFonts w:ascii="Times New Roman" w:hAnsi="Times New Roman" w:cs="Times New Roman"/>
          <w:sz w:val="24"/>
          <w:szCs w:val="24"/>
        </w:rPr>
        <w:t>. Р</w:t>
      </w:r>
      <w:r w:rsidRPr="00414C20">
        <w:rPr>
          <w:rFonts w:ascii="Times New Roman" w:hAnsi="Times New Roman" w:cs="Times New Roman"/>
          <w:sz w:val="24"/>
          <w:szCs w:val="24"/>
        </w:rPr>
        <w:t xml:space="preserve">абочая программа профессионального модуля </w:t>
      </w:r>
      <w:r w:rsidR="00722B7F">
        <w:rPr>
          <w:rFonts w:ascii="Times New Roman" w:hAnsi="Times New Roman" w:cs="Times New Roman"/>
          <w:sz w:val="24"/>
          <w:szCs w:val="24"/>
        </w:rPr>
        <w:t>«</w:t>
      </w:r>
      <w:r w:rsidR="009A46AE">
        <w:rPr>
          <w:rFonts w:ascii="Times New Roman" w:hAnsi="Times New Roman" w:cs="Times New Roman"/>
          <w:sz w:val="24"/>
          <w:szCs w:val="24"/>
        </w:rPr>
        <w:t>ПМ.</w:t>
      </w:r>
      <w:r w:rsidR="00796323">
        <w:rPr>
          <w:rFonts w:ascii="Times New Roman" w:hAnsi="Times New Roman" w:cs="Times New Roman"/>
          <w:sz w:val="24"/>
          <w:szCs w:val="24"/>
        </w:rPr>
        <w:t>0</w:t>
      </w:r>
      <w:r w:rsidR="009A46AE">
        <w:rPr>
          <w:rFonts w:ascii="Times New Roman" w:hAnsi="Times New Roman" w:cs="Times New Roman"/>
          <w:sz w:val="24"/>
          <w:szCs w:val="24"/>
        </w:rPr>
        <w:t xml:space="preserve">3. </w:t>
      </w:r>
      <w:r w:rsidR="00552984" w:rsidRPr="00552984">
        <w:rPr>
          <w:rFonts w:ascii="Times New Roman" w:hAnsi="Times New Roman" w:cs="Times New Roman"/>
          <w:sz w:val="24"/>
          <w:szCs w:val="24"/>
        </w:rPr>
        <w:t>Текущий р</w:t>
      </w:r>
      <w:r w:rsidR="00827211">
        <w:rPr>
          <w:rFonts w:ascii="Times New Roman" w:hAnsi="Times New Roman" w:cs="Times New Roman"/>
          <w:sz w:val="24"/>
          <w:szCs w:val="24"/>
        </w:rPr>
        <w:t>е</w:t>
      </w:r>
      <w:r w:rsidR="00552984" w:rsidRPr="00552984">
        <w:rPr>
          <w:rFonts w:ascii="Times New Roman" w:hAnsi="Times New Roman" w:cs="Times New Roman"/>
          <w:sz w:val="24"/>
          <w:szCs w:val="24"/>
        </w:rPr>
        <w:t>монт различных видов автомобилей</w:t>
      </w:r>
      <w:r w:rsidR="00722B7F">
        <w:rPr>
          <w:rFonts w:ascii="Times New Roman" w:hAnsi="Times New Roman" w:cs="Times New Roman"/>
          <w:sz w:val="24"/>
          <w:szCs w:val="24"/>
        </w:rPr>
        <w:t>»</w:t>
      </w:r>
      <w:r w:rsidR="00C5608D">
        <w:rPr>
          <w:rFonts w:ascii="Times New Roman" w:hAnsi="Times New Roman" w:cs="Times New Roman"/>
          <w:sz w:val="24"/>
          <w:szCs w:val="24"/>
        </w:rPr>
        <w:t xml:space="preserve"> ..</w:t>
      </w:r>
      <w:r w:rsidR="00833919">
        <w:rPr>
          <w:rFonts w:ascii="Times New Roman" w:hAnsi="Times New Roman" w:cs="Times New Roman"/>
          <w:sz w:val="24"/>
          <w:szCs w:val="24"/>
        </w:rPr>
        <w:t>.</w:t>
      </w:r>
      <w:r w:rsidR="004A4A83">
        <w:rPr>
          <w:rFonts w:ascii="Times New Roman" w:hAnsi="Times New Roman" w:cs="Times New Roman"/>
          <w:sz w:val="24"/>
          <w:szCs w:val="24"/>
        </w:rPr>
        <w:t>………………………………………………...</w:t>
      </w:r>
      <w:r w:rsidR="004A4A83" w:rsidRPr="004A4A83">
        <w:rPr>
          <w:rFonts w:ascii="Times New Roman" w:hAnsi="Times New Roman" w:cs="Times New Roman"/>
          <w:b/>
          <w:sz w:val="24"/>
          <w:szCs w:val="24"/>
        </w:rPr>
        <w:t>7</w:t>
      </w:r>
      <w:r w:rsidR="00960536">
        <w:rPr>
          <w:rFonts w:ascii="Times New Roman" w:hAnsi="Times New Roman" w:cs="Times New Roman"/>
          <w:b/>
          <w:sz w:val="24"/>
          <w:szCs w:val="24"/>
        </w:rPr>
        <w:t>2</w:t>
      </w:r>
    </w:p>
    <w:p w:rsidR="00F07DF5" w:rsidRDefault="00F07DF5" w:rsidP="00F07D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414C2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14C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4. Р</w:t>
      </w:r>
      <w:r w:rsidRPr="00414C20">
        <w:rPr>
          <w:rFonts w:ascii="Times New Roman" w:hAnsi="Times New Roman" w:cs="Times New Roman"/>
          <w:sz w:val="24"/>
          <w:szCs w:val="24"/>
        </w:rPr>
        <w:t>абочая пр</w:t>
      </w:r>
      <w:r>
        <w:rPr>
          <w:rFonts w:ascii="Times New Roman" w:hAnsi="Times New Roman" w:cs="Times New Roman"/>
          <w:sz w:val="24"/>
          <w:szCs w:val="24"/>
        </w:rPr>
        <w:t>ограмма учебной практики</w:t>
      </w:r>
    </w:p>
    <w:p w:rsidR="00F07DF5" w:rsidRDefault="00F07DF5" w:rsidP="00F07D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414C2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14C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5. Р</w:t>
      </w:r>
      <w:r w:rsidRPr="00414C20">
        <w:rPr>
          <w:rFonts w:ascii="Times New Roman" w:hAnsi="Times New Roman" w:cs="Times New Roman"/>
          <w:sz w:val="24"/>
          <w:szCs w:val="24"/>
        </w:rPr>
        <w:t>абочая пр</w:t>
      </w:r>
      <w:r>
        <w:rPr>
          <w:rFonts w:ascii="Times New Roman" w:hAnsi="Times New Roman" w:cs="Times New Roman"/>
          <w:sz w:val="24"/>
          <w:szCs w:val="24"/>
        </w:rPr>
        <w:t>ограмма производственной практики</w:t>
      </w:r>
    </w:p>
    <w:p w:rsidR="00F07DF5" w:rsidRPr="00552984" w:rsidRDefault="00F07DF5" w:rsidP="00F07D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7DF5" w:rsidRPr="00552984" w:rsidRDefault="00F07DF5" w:rsidP="008272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5655" w:rsidRPr="00414C20" w:rsidRDefault="007A5655" w:rsidP="00AA2B72">
      <w:pPr>
        <w:pStyle w:val="af"/>
        <w:numPr>
          <w:ilvl w:val="0"/>
          <w:numId w:val="6"/>
        </w:numPr>
        <w:suppressAutoHyphens/>
        <w:spacing w:after="0"/>
        <w:jc w:val="both"/>
        <w:rPr>
          <w:u w:val="single"/>
        </w:rPr>
      </w:pPr>
      <w:r w:rsidRPr="00414C20">
        <w:rPr>
          <w:u w:val="single"/>
        </w:rPr>
        <w:t>Программы учебных дисциплин.</w:t>
      </w:r>
    </w:p>
    <w:p w:rsidR="007A5655" w:rsidRDefault="007A5655" w:rsidP="00827211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414C2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14C20">
        <w:rPr>
          <w:rFonts w:ascii="Times New Roman" w:hAnsi="Times New Roman" w:cs="Times New Roman"/>
          <w:sz w:val="24"/>
          <w:szCs w:val="24"/>
        </w:rPr>
        <w:t xml:space="preserve">.1. </w:t>
      </w:r>
      <w:r w:rsidR="00CA6A41">
        <w:rPr>
          <w:rFonts w:ascii="Times New Roman" w:hAnsi="Times New Roman" w:cs="Times New Roman"/>
          <w:sz w:val="24"/>
          <w:szCs w:val="24"/>
        </w:rPr>
        <w:t>Р</w:t>
      </w:r>
      <w:r w:rsidR="00827211" w:rsidRPr="00827211">
        <w:rPr>
          <w:rFonts w:ascii="Times New Roman" w:hAnsi="Times New Roman" w:cs="Times New Roman"/>
          <w:sz w:val="24"/>
          <w:szCs w:val="24"/>
        </w:rPr>
        <w:t>абоча</w:t>
      </w:r>
      <w:r w:rsidR="00125113">
        <w:rPr>
          <w:rFonts w:ascii="Times New Roman" w:hAnsi="Times New Roman" w:cs="Times New Roman"/>
          <w:sz w:val="24"/>
          <w:szCs w:val="24"/>
        </w:rPr>
        <w:t xml:space="preserve">я программа учебной дисциплины </w:t>
      </w:r>
      <w:r w:rsidR="00827211" w:rsidRPr="00827211">
        <w:rPr>
          <w:rFonts w:ascii="Times New Roman" w:hAnsi="Times New Roman" w:cs="Times New Roman"/>
          <w:sz w:val="24"/>
          <w:szCs w:val="24"/>
        </w:rPr>
        <w:t>ОП.01</w:t>
      </w:r>
      <w:r w:rsidR="00833919">
        <w:rPr>
          <w:rFonts w:ascii="Times New Roman" w:hAnsi="Times New Roman" w:cs="Times New Roman"/>
          <w:sz w:val="24"/>
          <w:szCs w:val="24"/>
        </w:rPr>
        <w:t xml:space="preserve"> </w:t>
      </w:r>
      <w:r w:rsidR="00125113">
        <w:rPr>
          <w:rFonts w:ascii="Times New Roman" w:hAnsi="Times New Roman" w:cs="Times New Roman"/>
          <w:sz w:val="24"/>
          <w:szCs w:val="24"/>
        </w:rPr>
        <w:t>«</w:t>
      </w:r>
      <w:r w:rsidR="00323FD0">
        <w:rPr>
          <w:rFonts w:ascii="Times New Roman" w:hAnsi="Times New Roman" w:cs="Times New Roman"/>
          <w:sz w:val="24"/>
          <w:szCs w:val="24"/>
        </w:rPr>
        <w:t>Электротехника</w:t>
      </w:r>
      <w:r w:rsidR="00125113">
        <w:rPr>
          <w:rFonts w:ascii="Times New Roman" w:hAnsi="Times New Roman" w:cs="Times New Roman"/>
          <w:sz w:val="24"/>
          <w:szCs w:val="24"/>
        </w:rPr>
        <w:t>»</w:t>
      </w:r>
      <w:r w:rsidR="004A4A83">
        <w:rPr>
          <w:rFonts w:ascii="Times New Roman" w:hAnsi="Times New Roman" w:cs="Times New Roman"/>
          <w:sz w:val="24"/>
          <w:szCs w:val="24"/>
        </w:rPr>
        <w:t xml:space="preserve"> </w:t>
      </w:r>
      <w:r w:rsidR="00833919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C5608D">
        <w:rPr>
          <w:rFonts w:ascii="Times New Roman" w:hAnsi="Times New Roman" w:cs="Times New Roman"/>
          <w:sz w:val="24"/>
          <w:szCs w:val="24"/>
        </w:rPr>
        <w:t>………</w:t>
      </w:r>
      <w:r w:rsidR="00833919">
        <w:rPr>
          <w:rFonts w:ascii="Times New Roman" w:hAnsi="Times New Roman" w:cs="Times New Roman"/>
          <w:sz w:val="24"/>
          <w:szCs w:val="24"/>
        </w:rPr>
        <w:t>………………………</w:t>
      </w:r>
      <w:r w:rsidR="00960536">
        <w:rPr>
          <w:rFonts w:ascii="Times New Roman" w:hAnsi="Times New Roman" w:cs="Times New Roman"/>
          <w:b/>
          <w:sz w:val="24"/>
          <w:szCs w:val="24"/>
        </w:rPr>
        <w:t>90</w:t>
      </w:r>
    </w:p>
    <w:p w:rsidR="00552984" w:rsidRDefault="00552984" w:rsidP="00827211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414C2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14C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14C20">
        <w:rPr>
          <w:rFonts w:ascii="Times New Roman" w:hAnsi="Times New Roman" w:cs="Times New Roman"/>
          <w:sz w:val="24"/>
          <w:szCs w:val="24"/>
        </w:rPr>
        <w:t>.</w:t>
      </w:r>
      <w:r w:rsidR="00CA6A41">
        <w:rPr>
          <w:rFonts w:ascii="Times New Roman" w:hAnsi="Times New Roman" w:cs="Times New Roman"/>
          <w:sz w:val="24"/>
          <w:szCs w:val="24"/>
        </w:rPr>
        <w:t>Р</w:t>
      </w:r>
      <w:r w:rsidR="00125113" w:rsidRPr="00125113">
        <w:rPr>
          <w:rFonts w:ascii="Times New Roman" w:hAnsi="Times New Roman" w:cs="Times New Roman"/>
          <w:sz w:val="24"/>
          <w:szCs w:val="24"/>
        </w:rPr>
        <w:t xml:space="preserve">абочая программа учебной дисциплины </w:t>
      </w:r>
      <w:r w:rsidR="00125113">
        <w:rPr>
          <w:rFonts w:ascii="Times New Roman" w:hAnsi="Times New Roman" w:cs="Times New Roman"/>
          <w:sz w:val="24"/>
          <w:szCs w:val="24"/>
        </w:rPr>
        <w:t>ОП.02. «Охрана труда»</w:t>
      </w:r>
      <w:r w:rsidR="0083391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…………………………………………………………………………………………...</w:t>
      </w:r>
      <w:r w:rsidR="00960536">
        <w:rPr>
          <w:rFonts w:ascii="Times New Roman" w:hAnsi="Times New Roman" w:cs="Times New Roman"/>
          <w:sz w:val="24"/>
          <w:szCs w:val="24"/>
        </w:rPr>
        <w:t xml:space="preserve"> </w:t>
      </w:r>
      <w:r w:rsidR="00960536" w:rsidRPr="00960536">
        <w:rPr>
          <w:rFonts w:ascii="Times New Roman" w:hAnsi="Times New Roman" w:cs="Times New Roman"/>
          <w:b/>
          <w:sz w:val="24"/>
          <w:szCs w:val="24"/>
        </w:rPr>
        <w:t>99</w:t>
      </w:r>
    </w:p>
    <w:p w:rsidR="00552984" w:rsidRDefault="00552984" w:rsidP="00827211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414C2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14C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14C20">
        <w:rPr>
          <w:rFonts w:ascii="Times New Roman" w:hAnsi="Times New Roman" w:cs="Times New Roman"/>
          <w:sz w:val="24"/>
          <w:szCs w:val="24"/>
        </w:rPr>
        <w:t>.</w:t>
      </w:r>
      <w:r w:rsidR="00CA6A41">
        <w:rPr>
          <w:rFonts w:ascii="Times New Roman" w:hAnsi="Times New Roman" w:cs="Times New Roman"/>
          <w:sz w:val="24"/>
          <w:szCs w:val="24"/>
        </w:rPr>
        <w:t>Р</w:t>
      </w:r>
      <w:r w:rsidR="00125113" w:rsidRPr="00125113">
        <w:rPr>
          <w:rFonts w:ascii="Times New Roman" w:hAnsi="Times New Roman" w:cs="Times New Roman"/>
          <w:sz w:val="24"/>
          <w:szCs w:val="24"/>
        </w:rPr>
        <w:t>абочая программа учебной дисциплины ОП.0</w:t>
      </w:r>
      <w:r w:rsidR="00125113">
        <w:rPr>
          <w:rFonts w:ascii="Times New Roman" w:hAnsi="Times New Roman" w:cs="Times New Roman"/>
          <w:sz w:val="24"/>
          <w:szCs w:val="24"/>
        </w:rPr>
        <w:t>3</w:t>
      </w:r>
      <w:r w:rsidR="00125113" w:rsidRPr="00125113">
        <w:rPr>
          <w:rFonts w:ascii="Times New Roman" w:hAnsi="Times New Roman" w:cs="Times New Roman"/>
          <w:sz w:val="24"/>
          <w:szCs w:val="24"/>
        </w:rPr>
        <w:t>.</w:t>
      </w:r>
      <w:r w:rsidR="00125113">
        <w:rPr>
          <w:rFonts w:ascii="Times New Roman" w:hAnsi="Times New Roman" w:cs="Times New Roman"/>
          <w:sz w:val="24"/>
          <w:szCs w:val="24"/>
        </w:rPr>
        <w:t xml:space="preserve"> «Материаловедение»</w:t>
      </w:r>
      <w:r w:rsidR="0083391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………………………………………………………………………......</w:t>
      </w:r>
      <w:r w:rsidR="00960536">
        <w:rPr>
          <w:rFonts w:ascii="Times New Roman" w:hAnsi="Times New Roman" w:cs="Times New Roman"/>
          <w:b/>
          <w:sz w:val="24"/>
          <w:szCs w:val="24"/>
        </w:rPr>
        <w:t>107</w:t>
      </w:r>
    </w:p>
    <w:p w:rsidR="00F92C5B" w:rsidRDefault="00552984" w:rsidP="00125113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414C2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14C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14C20">
        <w:rPr>
          <w:rFonts w:ascii="Times New Roman" w:hAnsi="Times New Roman" w:cs="Times New Roman"/>
          <w:sz w:val="24"/>
          <w:szCs w:val="24"/>
        </w:rPr>
        <w:t>.</w:t>
      </w:r>
      <w:r w:rsidR="00CA6A41">
        <w:rPr>
          <w:rFonts w:ascii="Times New Roman" w:hAnsi="Times New Roman" w:cs="Times New Roman"/>
          <w:sz w:val="24"/>
          <w:szCs w:val="24"/>
        </w:rPr>
        <w:t>Р</w:t>
      </w:r>
      <w:r w:rsidR="00125113" w:rsidRPr="00125113">
        <w:rPr>
          <w:rFonts w:ascii="Times New Roman" w:hAnsi="Times New Roman" w:cs="Times New Roman"/>
          <w:sz w:val="24"/>
          <w:szCs w:val="24"/>
        </w:rPr>
        <w:t>абочая программа учебной дисциплины ОП.0</w:t>
      </w:r>
      <w:r w:rsidR="00125113">
        <w:rPr>
          <w:rFonts w:ascii="Times New Roman" w:hAnsi="Times New Roman" w:cs="Times New Roman"/>
          <w:sz w:val="24"/>
          <w:szCs w:val="24"/>
        </w:rPr>
        <w:t>4</w:t>
      </w:r>
      <w:r w:rsidR="00125113" w:rsidRPr="00125113">
        <w:rPr>
          <w:rFonts w:ascii="Times New Roman" w:hAnsi="Times New Roman" w:cs="Times New Roman"/>
          <w:sz w:val="24"/>
          <w:szCs w:val="24"/>
        </w:rPr>
        <w:t>.</w:t>
      </w:r>
      <w:r w:rsidR="00125113">
        <w:rPr>
          <w:rFonts w:ascii="Times New Roman" w:hAnsi="Times New Roman" w:cs="Times New Roman"/>
          <w:sz w:val="24"/>
          <w:szCs w:val="24"/>
        </w:rPr>
        <w:t xml:space="preserve">     «</w:t>
      </w:r>
      <w:r w:rsidR="00323FD0">
        <w:rPr>
          <w:rFonts w:ascii="Times New Roman" w:hAnsi="Times New Roman" w:cs="Times New Roman"/>
          <w:sz w:val="24"/>
          <w:szCs w:val="24"/>
        </w:rPr>
        <w:t>Безопасность жизнедеятельности</w:t>
      </w:r>
      <w:bookmarkStart w:id="0" w:name="_Toc460855517"/>
      <w:bookmarkStart w:id="1" w:name="_Toc460939924"/>
      <w:r w:rsidR="00125113">
        <w:rPr>
          <w:rFonts w:ascii="Times New Roman" w:hAnsi="Times New Roman" w:cs="Times New Roman"/>
          <w:sz w:val="24"/>
          <w:szCs w:val="24"/>
        </w:rPr>
        <w:t>»</w:t>
      </w:r>
      <w:r w:rsidR="0083391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</w:t>
      </w:r>
      <w:r w:rsidR="00C5608D">
        <w:rPr>
          <w:rFonts w:ascii="Times New Roman" w:hAnsi="Times New Roman" w:cs="Times New Roman"/>
          <w:sz w:val="24"/>
          <w:szCs w:val="24"/>
        </w:rPr>
        <w:t>.........</w:t>
      </w:r>
      <w:r w:rsidR="00960536">
        <w:rPr>
          <w:rFonts w:ascii="Times New Roman" w:hAnsi="Times New Roman" w:cs="Times New Roman"/>
          <w:b/>
          <w:sz w:val="24"/>
          <w:szCs w:val="24"/>
        </w:rPr>
        <w:t>114</w:t>
      </w:r>
    </w:p>
    <w:p w:rsidR="00CA6A41" w:rsidRDefault="001228B9" w:rsidP="00125113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00B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A400B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A6A41">
        <w:rPr>
          <w:rFonts w:ascii="Times New Roman" w:hAnsi="Times New Roman" w:cs="Times New Roman"/>
          <w:sz w:val="24"/>
          <w:szCs w:val="24"/>
        </w:rPr>
        <w:t>.5. Р</w:t>
      </w:r>
      <w:r w:rsidRPr="00A400B3">
        <w:rPr>
          <w:rFonts w:ascii="Times New Roman" w:hAnsi="Times New Roman" w:cs="Times New Roman"/>
          <w:sz w:val="24"/>
          <w:szCs w:val="24"/>
        </w:rPr>
        <w:t>абочая программа учебной дисциплины ОП.05.     «Физическая культур</w:t>
      </w:r>
      <w:r w:rsidR="00833919">
        <w:rPr>
          <w:rFonts w:ascii="Times New Roman" w:hAnsi="Times New Roman" w:cs="Times New Roman"/>
          <w:sz w:val="24"/>
          <w:szCs w:val="24"/>
        </w:rPr>
        <w:t>а» …………………………………………………………………………</w:t>
      </w:r>
      <w:r w:rsidR="00C5608D">
        <w:rPr>
          <w:rFonts w:ascii="Times New Roman" w:hAnsi="Times New Roman" w:cs="Times New Roman"/>
          <w:sz w:val="24"/>
          <w:szCs w:val="24"/>
        </w:rPr>
        <w:t>.................</w:t>
      </w:r>
      <w:r w:rsidR="00833919">
        <w:rPr>
          <w:rFonts w:ascii="Times New Roman" w:hAnsi="Times New Roman" w:cs="Times New Roman"/>
          <w:sz w:val="24"/>
          <w:szCs w:val="24"/>
        </w:rPr>
        <w:t>…</w:t>
      </w:r>
      <w:r w:rsidR="00960536">
        <w:rPr>
          <w:rFonts w:ascii="Times New Roman" w:hAnsi="Times New Roman" w:cs="Times New Roman"/>
          <w:b/>
          <w:sz w:val="24"/>
          <w:szCs w:val="24"/>
        </w:rPr>
        <w:t>124</w:t>
      </w:r>
      <w:r w:rsidR="00833919" w:rsidRPr="0083391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06CF" w:rsidRDefault="00CA6A41" w:rsidP="00CA6A41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CA6A41">
        <w:rPr>
          <w:rFonts w:ascii="Times New Roman" w:hAnsi="Times New Roman" w:cs="Times New Roman"/>
          <w:sz w:val="24"/>
          <w:szCs w:val="24"/>
        </w:rPr>
        <w:t>приложение</w:t>
      </w:r>
      <w:r w:rsidR="00833919" w:rsidRPr="00CA6A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11.6</w:t>
      </w:r>
      <w:r w:rsidR="009D06CF">
        <w:rPr>
          <w:rFonts w:ascii="Times New Roman" w:hAnsi="Times New Roman" w:cs="Times New Roman"/>
          <w:sz w:val="24"/>
          <w:szCs w:val="24"/>
        </w:rPr>
        <w:t xml:space="preserve"> Р</w:t>
      </w:r>
      <w:r w:rsidR="009D06CF" w:rsidRPr="00A400B3">
        <w:rPr>
          <w:rFonts w:ascii="Times New Roman" w:hAnsi="Times New Roman" w:cs="Times New Roman"/>
          <w:sz w:val="24"/>
          <w:szCs w:val="24"/>
        </w:rPr>
        <w:t>абочая пр</w:t>
      </w:r>
      <w:r w:rsidR="009D06CF">
        <w:rPr>
          <w:rFonts w:ascii="Times New Roman" w:hAnsi="Times New Roman" w:cs="Times New Roman"/>
          <w:sz w:val="24"/>
          <w:szCs w:val="24"/>
        </w:rPr>
        <w:t>ограмма учебной дисциплины ОП.06 «Основы деловой культуры»</w:t>
      </w:r>
    </w:p>
    <w:p w:rsidR="009D06CF" w:rsidRDefault="00F07DF5" w:rsidP="00CA6A41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CA6A41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11.7 Р</w:t>
      </w:r>
      <w:r w:rsidRPr="00A400B3">
        <w:rPr>
          <w:rFonts w:ascii="Times New Roman" w:hAnsi="Times New Roman" w:cs="Times New Roman"/>
          <w:sz w:val="24"/>
          <w:szCs w:val="24"/>
        </w:rPr>
        <w:t>абочая пр</w:t>
      </w:r>
      <w:r>
        <w:rPr>
          <w:rFonts w:ascii="Times New Roman" w:hAnsi="Times New Roman" w:cs="Times New Roman"/>
          <w:sz w:val="24"/>
          <w:szCs w:val="24"/>
        </w:rPr>
        <w:t>ограмма учебной дисциплины ОП.07 «Основы И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пр</w:t>
      </w:r>
      <w:proofErr w:type="gramEnd"/>
      <w:r>
        <w:rPr>
          <w:rFonts w:ascii="Times New Roman" w:hAnsi="Times New Roman" w:cs="Times New Roman"/>
          <w:sz w:val="24"/>
          <w:szCs w:val="24"/>
        </w:rPr>
        <w:t>офессии»</w:t>
      </w:r>
    </w:p>
    <w:p w:rsidR="00F07DF5" w:rsidRDefault="00F07DF5" w:rsidP="00CA6A41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CA6A41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11.7 Р</w:t>
      </w:r>
      <w:r w:rsidRPr="00A400B3">
        <w:rPr>
          <w:rFonts w:ascii="Times New Roman" w:hAnsi="Times New Roman" w:cs="Times New Roman"/>
          <w:sz w:val="24"/>
          <w:szCs w:val="24"/>
        </w:rPr>
        <w:t>абочая пр</w:t>
      </w:r>
      <w:r>
        <w:rPr>
          <w:rFonts w:ascii="Times New Roman" w:hAnsi="Times New Roman" w:cs="Times New Roman"/>
          <w:sz w:val="24"/>
          <w:szCs w:val="24"/>
        </w:rPr>
        <w:t>ограмма учебной дисциплины ОП.08 «Предпринимательская деятельность»</w:t>
      </w:r>
    </w:p>
    <w:p w:rsidR="009D06CF" w:rsidRDefault="00F07DF5" w:rsidP="00CA6A41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CA6A41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11.8 Р</w:t>
      </w:r>
      <w:r w:rsidRPr="00A400B3">
        <w:rPr>
          <w:rFonts w:ascii="Times New Roman" w:hAnsi="Times New Roman" w:cs="Times New Roman"/>
          <w:sz w:val="24"/>
          <w:szCs w:val="24"/>
        </w:rPr>
        <w:t>абочая пр</w:t>
      </w:r>
      <w:r>
        <w:rPr>
          <w:rFonts w:ascii="Times New Roman" w:hAnsi="Times New Roman" w:cs="Times New Roman"/>
          <w:sz w:val="24"/>
          <w:szCs w:val="24"/>
        </w:rPr>
        <w:t>ограмма учебной дисциплины ОП.09 «КПРР»</w:t>
      </w:r>
    </w:p>
    <w:p w:rsidR="00F07DF5" w:rsidRPr="00CA6A41" w:rsidRDefault="00F07DF5" w:rsidP="00CA6A41">
      <w:pPr>
        <w:suppressAutoHyphens/>
        <w:spacing w:after="0"/>
        <w:rPr>
          <w:rFonts w:ascii="Times New Roman" w:hAnsi="Times New Roman" w:cs="Times New Roman"/>
          <w:sz w:val="24"/>
          <w:szCs w:val="24"/>
        </w:rPr>
        <w:sectPr w:rsidR="00F07DF5" w:rsidRPr="00CA6A41" w:rsidSect="004E24BF">
          <w:pgSz w:w="11906" w:h="16838"/>
          <w:pgMar w:top="1134" w:right="566" w:bottom="1134" w:left="1843" w:header="709" w:footer="709" w:gutter="0"/>
          <w:cols w:space="708"/>
          <w:docGrid w:linePitch="360"/>
        </w:sectPr>
      </w:pPr>
    </w:p>
    <w:p w:rsidR="008D58DC" w:rsidRDefault="008D58DC" w:rsidP="00414C2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lastRenderedPageBreak/>
        <w:t>Раздел 1. Общие положения</w:t>
      </w:r>
    </w:p>
    <w:p w:rsidR="000C3895" w:rsidRPr="00414C20" w:rsidRDefault="000C3895" w:rsidP="00414C2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0B98" w:rsidRPr="00F932DC" w:rsidRDefault="00F07DF5" w:rsidP="00975D6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1.1.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Настоящая </w:t>
      </w:r>
      <w:r w:rsidR="008D58DC" w:rsidRPr="00414C20">
        <w:rPr>
          <w:rFonts w:ascii="Times New Roman" w:hAnsi="Times New Roman" w:cs="Times New Roman"/>
          <w:bCs/>
          <w:sz w:val="24"/>
          <w:szCs w:val="24"/>
        </w:rPr>
        <w:t>образовательная программа</w:t>
      </w:r>
      <w:r w:rsidR="00AF0B98">
        <w:rPr>
          <w:rFonts w:ascii="Times New Roman" w:hAnsi="Times New Roman" w:cs="Times New Roman"/>
          <w:bCs/>
          <w:sz w:val="24"/>
          <w:szCs w:val="24"/>
        </w:rPr>
        <w:t xml:space="preserve"> (далее - </w:t>
      </w:r>
      <w:r w:rsidR="008414F1">
        <w:rPr>
          <w:rFonts w:ascii="Times New Roman" w:hAnsi="Times New Roman" w:cs="Times New Roman"/>
          <w:bCs/>
          <w:sz w:val="24"/>
          <w:szCs w:val="24"/>
        </w:rPr>
        <w:t>ООП)</w:t>
      </w:r>
      <w:r w:rsidR="008D58DC" w:rsidRPr="00414C20">
        <w:rPr>
          <w:rFonts w:ascii="Times New Roman" w:hAnsi="Times New Roman" w:cs="Times New Roman"/>
          <w:bCs/>
          <w:sz w:val="24"/>
          <w:szCs w:val="24"/>
        </w:rPr>
        <w:t xml:space="preserve"> разработана на основе федерального государственного образовательного стандарта среднего профессионального образования по </w:t>
      </w:r>
      <w:r w:rsidR="008D58DC" w:rsidRPr="004B479C">
        <w:rPr>
          <w:rFonts w:ascii="Times New Roman" w:hAnsi="Times New Roman" w:cs="Times New Roman"/>
          <w:bCs/>
          <w:sz w:val="24"/>
          <w:szCs w:val="24"/>
        </w:rPr>
        <w:t>профессии</w:t>
      </w:r>
      <w:r w:rsidR="009B6F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5CEB" w:rsidRPr="004B479C">
        <w:rPr>
          <w:rFonts w:ascii="Times New Roman" w:hAnsi="Times New Roman" w:cs="Times New Roman"/>
          <w:bCs/>
          <w:sz w:val="24"/>
          <w:szCs w:val="24"/>
        </w:rPr>
        <w:t xml:space="preserve">23.01.17 </w:t>
      </w:r>
      <w:r w:rsidR="004B479C" w:rsidRPr="004B479C">
        <w:rPr>
          <w:rFonts w:ascii="Times New Roman" w:hAnsi="Times New Roman" w:cs="Times New Roman"/>
          <w:bCs/>
          <w:sz w:val="24"/>
          <w:szCs w:val="24"/>
        </w:rPr>
        <w:t>Мастер по ремонту и обслуживанию автомобилей</w:t>
      </w:r>
      <w:r w:rsidR="00975D6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B6FF2">
        <w:rPr>
          <w:rFonts w:ascii="Times New Roman" w:hAnsi="Times New Roman" w:cs="Times New Roman"/>
          <w:bCs/>
          <w:sz w:val="24"/>
          <w:szCs w:val="24"/>
        </w:rPr>
        <w:t xml:space="preserve"> утвержденного </w:t>
      </w:r>
      <w:r w:rsidR="008414F1">
        <w:rPr>
          <w:rFonts w:ascii="Times New Roman" w:hAnsi="Times New Roman" w:cs="Times New Roman"/>
          <w:bCs/>
          <w:sz w:val="24"/>
          <w:szCs w:val="24"/>
        </w:rPr>
        <w:t>п</w:t>
      </w:r>
      <w:r w:rsidR="009B6FF2" w:rsidRPr="00414C20">
        <w:rPr>
          <w:rFonts w:ascii="Times New Roman" w:hAnsi="Times New Roman" w:cs="Times New Roman"/>
          <w:bCs/>
          <w:sz w:val="24"/>
          <w:szCs w:val="24"/>
        </w:rPr>
        <w:t>риказ</w:t>
      </w:r>
      <w:r w:rsidR="008414F1">
        <w:rPr>
          <w:rFonts w:ascii="Times New Roman" w:hAnsi="Times New Roman" w:cs="Times New Roman"/>
          <w:bCs/>
          <w:sz w:val="24"/>
          <w:szCs w:val="24"/>
        </w:rPr>
        <w:t>ом</w:t>
      </w:r>
      <w:r w:rsidR="009B6FF2" w:rsidRPr="00414C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B6FF2" w:rsidRPr="00414C20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="009B6FF2" w:rsidRPr="00414C20">
        <w:rPr>
          <w:rFonts w:ascii="Times New Roman" w:hAnsi="Times New Roman" w:cs="Times New Roman"/>
          <w:bCs/>
          <w:sz w:val="24"/>
          <w:szCs w:val="24"/>
        </w:rPr>
        <w:t xml:space="preserve"> России </w:t>
      </w:r>
      <w:r w:rsidR="008414F1">
        <w:rPr>
          <w:rFonts w:ascii="Times New Roman" w:hAnsi="Times New Roman" w:cs="Times New Roman"/>
          <w:bCs/>
          <w:sz w:val="24"/>
          <w:szCs w:val="24"/>
        </w:rPr>
        <w:br/>
        <w:t>от 9</w:t>
      </w:r>
      <w:r w:rsidR="009B6FF2" w:rsidRPr="00414C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414F1">
        <w:rPr>
          <w:rFonts w:ascii="Times New Roman" w:hAnsi="Times New Roman" w:cs="Times New Roman"/>
          <w:bCs/>
          <w:sz w:val="24"/>
          <w:szCs w:val="24"/>
        </w:rPr>
        <w:t>декабря 2016</w:t>
      </w:r>
      <w:r w:rsidR="009B6FF2" w:rsidRPr="00414C20">
        <w:rPr>
          <w:rFonts w:ascii="Times New Roman" w:hAnsi="Times New Roman" w:cs="Times New Roman"/>
          <w:bCs/>
          <w:sz w:val="24"/>
          <w:szCs w:val="24"/>
        </w:rPr>
        <w:t xml:space="preserve"> г.</w:t>
      </w:r>
      <w:r w:rsidR="008414F1">
        <w:rPr>
          <w:rFonts w:ascii="Times New Roman" w:hAnsi="Times New Roman" w:cs="Times New Roman"/>
          <w:bCs/>
          <w:sz w:val="24"/>
          <w:szCs w:val="24"/>
        </w:rPr>
        <w:t xml:space="preserve"> № 1581</w:t>
      </w:r>
      <w:r w:rsidR="008414F1" w:rsidRPr="008414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414F1" w:rsidRPr="00414C20">
        <w:rPr>
          <w:rFonts w:ascii="Times New Roman" w:hAnsi="Times New Roman" w:cs="Times New Roman"/>
          <w:bCs/>
          <w:sz w:val="24"/>
          <w:szCs w:val="24"/>
        </w:rPr>
        <w:t>(</w:t>
      </w:r>
      <w:r w:rsidR="008414F1">
        <w:rPr>
          <w:rFonts w:ascii="Times New Roman" w:hAnsi="Times New Roman" w:cs="Times New Roman"/>
          <w:bCs/>
          <w:sz w:val="24"/>
          <w:szCs w:val="24"/>
        </w:rPr>
        <w:t xml:space="preserve">далее - </w:t>
      </w:r>
      <w:r w:rsidR="008414F1" w:rsidRPr="00414C20">
        <w:rPr>
          <w:rFonts w:ascii="Times New Roman" w:hAnsi="Times New Roman" w:cs="Times New Roman"/>
          <w:bCs/>
          <w:sz w:val="24"/>
          <w:szCs w:val="24"/>
        </w:rPr>
        <w:t>ФГОС СПО)</w:t>
      </w:r>
      <w:r w:rsidR="00AF0B98">
        <w:rPr>
          <w:rFonts w:ascii="Times New Roman" w:hAnsi="Times New Roman" w:cs="Times New Roman"/>
          <w:bCs/>
          <w:sz w:val="24"/>
          <w:szCs w:val="24"/>
        </w:rPr>
        <w:t xml:space="preserve"> и примерной основной образовательной программы (далее ПООП)</w:t>
      </w:r>
      <w:r w:rsidR="00975D6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F0B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0B98" w:rsidRPr="00F932DC">
        <w:rPr>
          <w:rFonts w:ascii="Times New Roman" w:hAnsi="Times New Roman" w:cs="Times New Roman"/>
          <w:bCs/>
          <w:sz w:val="24"/>
          <w:szCs w:val="24"/>
        </w:rPr>
        <w:t xml:space="preserve"> зарегистрированной в федеральном реестре примерных программ СПО</w:t>
      </w:r>
      <w:r w:rsidR="00AF0B98" w:rsidRPr="00F932DC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 w:rsidR="00AF0B98" w:rsidRPr="00F932DC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</w:rPr>
        <w:t>регистрационный код 23.01.17-180119 от 1</w:t>
      </w:r>
      <w:r w:rsidR="00AF0B98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</w:rPr>
        <w:t>9</w:t>
      </w:r>
      <w:r w:rsidR="00AF0B98" w:rsidRPr="00F932DC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</w:rPr>
        <w:t>.0</w:t>
      </w:r>
      <w:r w:rsidR="00AF0B98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</w:rPr>
        <w:t>1.2018</w:t>
      </w:r>
      <w:r w:rsidR="00AF0B98" w:rsidRPr="00F932DC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</w:rPr>
        <w:t>г)</w:t>
      </w:r>
      <w:proofErr w:type="gramEnd"/>
    </w:p>
    <w:p w:rsidR="008414F1" w:rsidRPr="00DE42FA" w:rsidRDefault="008414F1" w:rsidP="00975D6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E42FA">
        <w:rPr>
          <w:rFonts w:ascii="Times New Roman" w:hAnsi="Times New Roman"/>
          <w:bCs/>
          <w:sz w:val="24"/>
          <w:szCs w:val="24"/>
        </w:rPr>
        <w:t>ООП определяет рекомендованный объем и содержание среднего профессионального образ</w:t>
      </w:r>
      <w:r w:rsidRPr="00DE42FA">
        <w:rPr>
          <w:rFonts w:ascii="Times New Roman" w:hAnsi="Times New Roman"/>
          <w:bCs/>
          <w:sz w:val="24"/>
          <w:szCs w:val="24"/>
        </w:rPr>
        <w:t>о</w:t>
      </w:r>
      <w:r w:rsidRPr="00DE42FA">
        <w:rPr>
          <w:rFonts w:ascii="Times New Roman" w:hAnsi="Times New Roman"/>
          <w:bCs/>
          <w:sz w:val="24"/>
          <w:szCs w:val="24"/>
        </w:rPr>
        <w:t>вания по профессии, планируемые результаты освоения образовательной пр</w:t>
      </w:r>
      <w:r w:rsidRPr="00DE42FA">
        <w:rPr>
          <w:rFonts w:ascii="Times New Roman" w:hAnsi="Times New Roman"/>
          <w:bCs/>
          <w:sz w:val="24"/>
          <w:szCs w:val="24"/>
        </w:rPr>
        <w:t>о</w:t>
      </w:r>
      <w:r w:rsidR="00AF0B98">
        <w:rPr>
          <w:rFonts w:ascii="Times New Roman" w:hAnsi="Times New Roman"/>
          <w:bCs/>
          <w:sz w:val="24"/>
          <w:szCs w:val="24"/>
        </w:rPr>
        <w:t xml:space="preserve">граммы, </w:t>
      </w:r>
      <w:r w:rsidRPr="00DE42FA">
        <w:rPr>
          <w:rFonts w:ascii="Times New Roman" w:hAnsi="Times New Roman"/>
          <w:bCs/>
          <w:sz w:val="24"/>
          <w:szCs w:val="24"/>
        </w:rPr>
        <w:t>условия образовательной деятельности.</w:t>
      </w:r>
    </w:p>
    <w:p w:rsidR="009A415A" w:rsidRPr="00414C20" w:rsidRDefault="008414F1" w:rsidP="00975D65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42FA">
        <w:rPr>
          <w:rFonts w:ascii="Times New Roman" w:hAnsi="Times New Roman"/>
          <w:bCs/>
          <w:sz w:val="24"/>
          <w:szCs w:val="24"/>
        </w:rPr>
        <w:t xml:space="preserve">ООП </w:t>
      </w:r>
      <w:proofErr w:type="gramStart"/>
      <w:r w:rsidRPr="00DE42FA">
        <w:rPr>
          <w:rFonts w:ascii="Times New Roman" w:hAnsi="Times New Roman"/>
          <w:bCs/>
          <w:sz w:val="24"/>
          <w:szCs w:val="24"/>
        </w:rPr>
        <w:t>разработана</w:t>
      </w:r>
      <w:proofErr w:type="gramEnd"/>
      <w:r w:rsidRPr="00DE42FA">
        <w:rPr>
          <w:rFonts w:ascii="Times New Roman" w:hAnsi="Times New Roman"/>
          <w:bCs/>
          <w:sz w:val="24"/>
          <w:szCs w:val="24"/>
        </w:rPr>
        <w:t xml:space="preserve"> для реализации образовательной программы на базе среднего общего образования.</w:t>
      </w:r>
      <w:r w:rsidR="009A415A" w:rsidRPr="00414C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D58DC" w:rsidRPr="00975D65" w:rsidRDefault="008D58DC" w:rsidP="00975D6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D65">
        <w:rPr>
          <w:rFonts w:ascii="Times New Roman" w:hAnsi="Times New Roman" w:cs="Times New Roman"/>
          <w:bCs/>
          <w:sz w:val="24"/>
          <w:szCs w:val="24"/>
        </w:rPr>
        <w:t>1.2. Нормативные основания для р</w:t>
      </w:r>
      <w:r w:rsidR="00AF0B98" w:rsidRPr="00975D65">
        <w:rPr>
          <w:rFonts w:ascii="Times New Roman" w:hAnsi="Times New Roman" w:cs="Times New Roman"/>
          <w:bCs/>
          <w:sz w:val="24"/>
          <w:szCs w:val="24"/>
        </w:rPr>
        <w:t xml:space="preserve">азработки </w:t>
      </w:r>
      <w:r w:rsidRPr="00975D65">
        <w:rPr>
          <w:rFonts w:ascii="Times New Roman" w:hAnsi="Times New Roman" w:cs="Times New Roman"/>
          <w:bCs/>
          <w:sz w:val="24"/>
          <w:szCs w:val="24"/>
        </w:rPr>
        <w:t>ООП:</w:t>
      </w:r>
    </w:p>
    <w:p w:rsidR="008D58DC" w:rsidRPr="00975D65" w:rsidRDefault="008D58DC" w:rsidP="00975D65">
      <w:pPr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D65">
        <w:rPr>
          <w:rFonts w:ascii="Times New Roman" w:hAnsi="Times New Roman" w:cs="Times New Roman"/>
          <w:bCs/>
          <w:sz w:val="24"/>
          <w:szCs w:val="24"/>
        </w:rPr>
        <w:t>Федеральный закон от 29 декабря 2012 г. №273-ФЗ «Об образовании в Российской Федерации»;</w:t>
      </w:r>
    </w:p>
    <w:p w:rsidR="008D58DC" w:rsidRPr="00975D65" w:rsidRDefault="008D58DC" w:rsidP="00975D65">
      <w:pPr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75D65">
        <w:rPr>
          <w:rFonts w:ascii="Times New Roman" w:hAnsi="Times New Roman" w:cs="Times New Roman"/>
          <w:bCs/>
          <w:sz w:val="24"/>
          <w:szCs w:val="24"/>
        </w:rPr>
        <w:t xml:space="preserve">Приказ </w:t>
      </w:r>
      <w:proofErr w:type="spellStart"/>
      <w:r w:rsidRPr="00975D65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975D65">
        <w:rPr>
          <w:rFonts w:ascii="Times New Roman" w:hAnsi="Times New Roman" w:cs="Times New Roman"/>
          <w:bCs/>
          <w:sz w:val="24"/>
          <w:szCs w:val="24"/>
        </w:rPr>
        <w:t xml:space="preserve"> России от 28 мая 2014 г.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</w:t>
      </w:r>
      <w:r w:rsidR="00BE172E" w:rsidRPr="00975D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E172E" w:rsidRPr="00975D65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(зарегистрирован </w:t>
      </w:r>
      <w:r w:rsidR="00BE172E" w:rsidRPr="00975D65">
        <w:rPr>
          <w:rFonts w:ascii="Times New Roman" w:eastAsia="Times New Roman" w:hAnsi="Times New Roman" w:cs="Times New Roman"/>
          <w:bCs/>
          <w:sz w:val="24"/>
          <w:szCs w:val="24"/>
        </w:rPr>
        <w:t>Министерством юстиции Российской Федерации</w:t>
      </w:r>
      <w:r w:rsidR="00BE172E" w:rsidRPr="00975D65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29 июля 2014 г., регистрационный № 33335), с изменениями, внесенными приказами Министерства образования и науки Российской Федерации от 7 октября 2014 г. № 1307 (зарегистрирован </w:t>
      </w:r>
      <w:r w:rsidR="00BE172E" w:rsidRPr="00975D65">
        <w:rPr>
          <w:rFonts w:ascii="Times New Roman" w:eastAsia="Times New Roman" w:hAnsi="Times New Roman" w:cs="Times New Roman"/>
          <w:bCs/>
          <w:sz w:val="24"/>
          <w:szCs w:val="24"/>
        </w:rPr>
        <w:t>Министерством юстиции Российской Федерации</w:t>
      </w:r>
      <w:r w:rsidR="00BE172E" w:rsidRPr="00975D65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16</w:t>
      </w:r>
      <w:proofErr w:type="gramEnd"/>
      <w:r w:rsidR="00BE172E" w:rsidRPr="00975D65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октября 2014 г., регистрационный № 34342) и от 9 апреля 2015 г. № 387 (зарегистрирован </w:t>
      </w:r>
      <w:r w:rsidR="00BE172E" w:rsidRPr="00975D65">
        <w:rPr>
          <w:rFonts w:ascii="Times New Roman" w:eastAsia="Times New Roman" w:hAnsi="Times New Roman" w:cs="Times New Roman"/>
          <w:bCs/>
          <w:sz w:val="24"/>
          <w:szCs w:val="24"/>
        </w:rPr>
        <w:t>Министерством юстиции Российской Федерации</w:t>
      </w:r>
      <w:r w:rsidR="00BE172E" w:rsidRPr="00975D65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8 мая 2015 г., регистрационный № 37221)</w:t>
      </w:r>
      <w:r w:rsidRPr="00975D65">
        <w:rPr>
          <w:rFonts w:ascii="Times New Roman" w:hAnsi="Times New Roman" w:cs="Times New Roman"/>
          <w:bCs/>
          <w:sz w:val="24"/>
          <w:szCs w:val="24"/>
        </w:rPr>
        <w:t>;</w:t>
      </w:r>
    </w:p>
    <w:p w:rsidR="008D58DC" w:rsidRPr="00414C20" w:rsidRDefault="008D58DC" w:rsidP="00975D65">
      <w:pPr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C20">
        <w:rPr>
          <w:rFonts w:ascii="Times New Roman" w:hAnsi="Times New Roman" w:cs="Times New Roman"/>
          <w:bCs/>
          <w:sz w:val="24"/>
          <w:szCs w:val="24"/>
        </w:rPr>
        <w:t xml:space="preserve">Приказ </w:t>
      </w:r>
      <w:proofErr w:type="spellStart"/>
      <w:r w:rsidRPr="00414C20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414C20">
        <w:rPr>
          <w:rFonts w:ascii="Times New Roman" w:hAnsi="Times New Roman" w:cs="Times New Roman"/>
          <w:bCs/>
          <w:sz w:val="24"/>
          <w:szCs w:val="24"/>
        </w:rPr>
        <w:t xml:space="preserve"> России </w:t>
      </w:r>
      <w:r w:rsidRPr="00EB1E58">
        <w:rPr>
          <w:rFonts w:ascii="Times New Roman" w:hAnsi="Times New Roman" w:cs="Times New Roman"/>
          <w:bCs/>
          <w:sz w:val="24"/>
          <w:szCs w:val="24"/>
        </w:rPr>
        <w:t>от</w:t>
      </w:r>
      <w:r w:rsidR="00EB1E58">
        <w:rPr>
          <w:rFonts w:ascii="Times New Roman" w:hAnsi="Times New Roman" w:cs="Times New Roman"/>
          <w:bCs/>
          <w:sz w:val="24"/>
          <w:szCs w:val="24"/>
        </w:rPr>
        <w:t xml:space="preserve"> 9 декабря 2016 г.</w:t>
      </w:r>
      <w:r w:rsidR="00BE17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45B6C" w:rsidRPr="00EB1E58">
        <w:rPr>
          <w:rFonts w:ascii="Times New Roman" w:hAnsi="Times New Roman" w:cs="Times New Roman"/>
          <w:bCs/>
          <w:sz w:val="24"/>
          <w:szCs w:val="24"/>
        </w:rPr>
        <w:t>№</w:t>
      </w:r>
      <w:r w:rsidR="00EB1E58">
        <w:rPr>
          <w:rFonts w:ascii="Times New Roman" w:hAnsi="Times New Roman" w:cs="Times New Roman"/>
          <w:bCs/>
          <w:sz w:val="24"/>
          <w:szCs w:val="24"/>
        </w:rPr>
        <w:t xml:space="preserve"> 1581</w:t>
      </w:r>
      <w:r w:rsidR="00BE17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4C20">
        <w:rPr>
          <w:rFonts w:ascii="Times New Roman" w:hAnsi="Times New Roman" w:cs="Times New Roman"/>
          <w:bCs/>
          <w:sz w:val="24"/>
          <w:szCs w:val="24"/>
        </w:rPr>
        <w:t>«</w:t>
      </w:r>
      <w:r w:rsidRPr="00414C20">
        <w:rPr>
          <w:rFonts w:ascii="Times New Roman" w:hAnsi="Times New Roman" w:cs="Times New Roman"/>
          <w:bCs/>
          <w:sz w:val="24"/>
          <w:szCs w:val="24"/>
          <w:lang w:val="uk-UA"/>
        </w:rPr>
        <w:t>Об</w:t>
      </w:r>
      <w:r w:rsidR="00403D3F" w:rsidRPr="00414C20">
        <w:rPr>
          <w:rFonts w:ascii="Times New Roman" w:hAnsi="Times New Roman" w:cs="Times New Roman"/>
          <w:bCs/>
          <w:sz w:val="24"/>
          <w:szCs w:val="24"/>
        </w:rPr>
        <w:t>утверждении ф</w:t>
      </w:r>
      <w:r w:rsidRPr="00414C20">
        <w:rPr>
          <w:rFonts w:ascii="Times New Roman" w:hAnsi="Times New Roman" w:cs="Times New Roman"/>
          <w:bCs/>
          <w:sz w:val="24"/>
          <w:szCs w:val="24"/>
        </w:rPr>
        <w:t xml:space="preserve">едерального государственного образовательного стандарта </w:t>
      </w:r>
      <w:r w:rsidR="00345B6C" w:rsidRPr="00414C20">
        <w:rPr>
          <w:rFonts w:ascii="Times New Roman" w:hAnsi="Times New Roman" w:cs="Times New Roman"/>
          <w:bCs/>
          <w:sz w:val="24"/>
          <w:szCs w:val="24"/>
        </w:rPr>
        <w:t>среднего профессионального</w:t>
      </w:r>
      <w:r w:rsidRPr="00414C20">
        <w:rPr>
          <w:rFonts w:ascii="Times New Roman" w:hAnsi="Times New Roman" w:cs="Times New Roman"/>
          <w:bCs/>
          <w:sz w:val="24"/>
          <w:szCs w:val="24"/>
        </w:rPr>
        <w:t xml:space="preserve"> образования по </w:t>
      </w:r>
      <w:r w:rsidR="00345B6C" w:rsidRPr="00414C20">
        <w:rPr>
          <w:rFonts w:ascii="Times New Roman" w:hAnsi="Times New Roman" w:cs="Times New Roman"/>
          <w:bCs/>
          <w:sz w:val="24"/>
          <w:szCs w:val="24"/>
        </w:rPr>
        <w:t xml:space="preserve">профессии </w:t>
      </w:r>
      <w:r w:rsidR="00EB1E58">
        <w:rPr>
          <w:rFonts w:ascii="Times New Roman" w:hAnsi="Times New Roman" w:cs="Times New Roman"/>
          <w:bCs/>
          <w:sz w:val="24"/>
          <w:szCs w:val="24"/>
        </w:rPr>
        <w:t>23.01.17 Мастер по ремонту и обслуживанию автомобилей</w:t>
      </w:r>
      <w:r w:rsidRPr="00414C20">
        <w:rPr>
          <w:rFonts w:ascii="Times New Roman" w:hAnsi="Times New Roman" w:cs="Times New Roman"/>
          <w:bCs/>
          <w:sz w:val="24"/>
          <w:szCs w:val="24"/>
        </w:rPr>
        <w:t>»</w:t>
      </w:r>
      <w:r w:rsidR="00345B6C" w:rsidRPr="00414C20">
        <w:rPr>
          <w:rFonts w:ascii="Times New Roman" w:hAnsi="Times New Roman" w:cs="Times New Roman"/>
          <w:bCs/>
          <w:sz w:val="24"/>
          <w:szCs w:val="24"/>
        </w:rPr>
        <w:t xml:space="preserve"> (зарегистрирован Министерством юстиции Российской Федерации </w:t>
      </w:r>
      <w:r w:rsidR="00EB1E58">
        <w:rPr>
          <w:rFonts w:ascii="Times New Roman" w:hAnsi="Times New Roman" w:cs="Times New Roman"/>
          <w:bCs/>
          <w:sz w:val="24"/>
          <w:szCs w:val="24"/>
        </w:rPr>
        <w:t>20 декабря 2016 г.</w:t>
      </w:r>
      <w:r w:rsidR="00345B6C" w:rsidRPr="00414C20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="00345B6C" w:rsidRPr="00EB1E58">
        <w:rPr>
          <w:rFonts w:ascii="Times New Roman" w:hAnsi="Times New Roman" w:cs="Times New Roman"/>
          <w:bCs/>
          <w:sz w:val="24"/>
          <w:szCs w:val="24"/>
        </w:rPr>
        <w:t>регистрационный №</w:t>
      </w:r>
      <w:r w:rsidR="00EB1E58">
        <w:rPr>
          <w:rFonts w:ascii="Times New Roman" w:hAnsi="Times New Roman" w:cs="Times New Roman"/>
          <w:bCs/>
          <w:sz w:val="24"/>
          <w:szCs w:val="24"/>
        </w:rPr>
        <w:t xml:space="preserve"> 44800</w:t>
      </w:r>
      <w:r w:rsidR="00345B6C" w:rsidRPr="00414C20">
        <w:rPr>
          <w:rFonts w:ascii="Times New Roman" w:hAnsi="Times New Roman" w:cs="Times New Roman"/>
          <w:bCs/>
          <w:sz w:val="24"/>
          <w:szCs w:val="24"/>
        </w:rPr>
        <w:t>)</w:t>
      </w:r>
      <w:r w:rsidRPr="00414C20">
        <w:rPr>
          <w:rFonts w:ascii="Times New Roman" w:hAnsi="Times New Roman" w:cs="Times New Roman"/>
          <w:bCs/>
          <w:sz w:val="24"/>
          <w:szCs w:val="24"/>
        </w:rPr>
        <w:t>;</w:t>
      </w:r>
    </w:p>
    <w:p w:rsidR="008D58DC" w:rsidRPr="00414C20" w:rsidRDefault="008D58DC" w:rsidP="00975D65">
      <w:pPr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C20">
        <w:rPr>
          <w:rFonts w:ascii="Times New Roman" w:hAnsi="Times New Roman" w:cs="Times New Roman"/>
          <w:bCs/>
          <w:sz w:val="24"/>
          <w:szCs w:val="24"/>
        </w:rPr>
        <w:t xml:space="preserve">Приказ </w:t>
      </w:r>
      <w:proofErr w:type="spellStart"/>
      <w:r w:rsidRPr="00414C20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414C20">
        <w:rPr>
          <w:rFonts w:ascii="Times New Roman" w:hAnsi="Times New Roman" w:cs="Times New Roman"/>
          <w:bCs/>
          <w:sz w:val="24"/>
          <w:szCs w:val="24"/>
        </w:rPr>
        <w:t xml:space="preserve"> России </w:t>
      </w:r>
      <w:r w:rsidR="0044139C" w:rsidRPr="00414C20">
        <w:rPr>
          <w:rFonts w:ascii="Times New Roman" w:hAnsi="Times New Roman" w:cs="Times New Roman"/>
          <w:bCs/>
          <w:sz w:val="24"/>
          <w:szCs w:val="24"/>
        </w:rPr>
        <w:t xml:space="preserve">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</w:t>
      </w:r>
      <w:r w:rsidRPr="00414C20">
        <w:rPr>
          <w:rFonts w:ascii="Times New Roman" w:hAnsi="Times New Roman" w:cs="Times New Roman"/>
          <w:bCs/>
          <w:sz w:val="24"/>
          <w:szCs w:val="24"/>
        </w:rPr>
        <w:t>(далее – Порядок организации образовательной деятельности);</w:t>
      </w:r>
    </w:p>
    <w:p w:rsidR="0044139C" w:rsidRPr="00414C20" w:rsidRDefault="008D58DC" w:rsidP="00975D65">
      <w:pPr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C20">
        <w:rPr>
          <w:rFonts w:ascii="Times New Roman" w:hAnsi="Times New Roman" w:cs="Times New Roman"/>
          <w:bCs/>
          <w:sz w:val="24"/>
          <w:szCs w:val="24"/>
        </w:rPr>
        <w:t xml:space="preserve">Приказ </w:t>
      </w:r>
      <w:proofErr w:type="spellStart"/>
      <w:r w:rsidRPr="00414C20">
        <w:rPr>
          <w:rFonts w:ascii="Times New Roman" w:hAnsi="Times New Roman" w:cs="Times New Roman"/>
          <w:bCs/>
          <w:sz w:val="24"/>
          <w:szCs w:val="24"/>
        </w:rPr>
        <w:t>Мин</w:t>
      </w:r>
      <w:r w:rsidR="00C35415">
        <w:rPr>
          <w:rFonts w:ascii="Times New Roman" w:hAnsi="Times New Roman" w:cs="Times New Roman"/>
          <w:bCs/>
          <w:sz w:val="24"/>
          <w:szCs w:val="24"/>
        </w:rPr>
        <w:t>просвещения</w:t>
      </w:r>
      <w:proofErr w:type="spellEnd"/>
      <w:r w:rsidRPr="00414C20">
        <w:rPr>
          <w:rFonts w:ascii="Times New Roman" w:hAnsi="Times New Roman" w:cs="Times New Roman"/>
          <w:bCs/>
          <w:sz w:val="24"/>
          <w:szCs w:val="24"/>
        </w:rPr>
        <w:t xml:space="preserve"> России </w:t>
      </w:r>
      <w:r w:rsidR="0044139C" w:rsidRPr="00414C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C35415">
        <w:rPr>
          <w:rFonts w:ascii="Times New Roman" w:hAnsi="Times New Roman" w:cs="Times New Roman"/>
          <w:bCs/>
          <w:sz w:val="24"/>
          <w:szCs w:val="24"/>
        </w:rPr>
        <w:t>8 ноября 2021</w:t>
      </w:r>
      <w:r w:rsidR="0044139C" w:rsidRPr="00414C20">
        <w:rPr>
          <w:rFonts w:ascii="Times New Roman" w:hAnsi="Times New Roman" w:cs="Times New Roman"/>
          <w:bCs/>
          <w:sz w:val="24"/>
          <w:szCs w:val="24"/>
        </w:rPr>
        <w:t xml:space="preserve"> г. № </w:t>
      </w:r>
      <w:r w:rsidR="00C35415">
        <w:rPr>
          <w:rFonts w:ascii="Times New Roman" w:hAnsi="Times New Roman" w:cs="Times New Roman"/>
          <w:bCs/>
          <w:sz w:val="24"/>
          <w:szCs w:val="24"/>
        </w:rPr>
        <w:t>800</w:t>
      </w:r>
      <w:r w:rsidR="0044139C" w:rsidRPr="00414C20">
        <w:rPr>
          <w:rFonts w:ascii="Times New Roman" w:hAnsi="Times New Roman" w:cs="Times New Roman"/>
          <w:bCs/>
          <w:sz w:val="24"/>
          <w:szCs w:val="24"/>
        </w:rPr>
        <w:t xml:space="preserve">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</w:t>
      </w:r>
      <w:r w:rsidR="00C35415">
        <w:rPr>
          <w:rFonts w:ascii="Times New Roman" w:hAnsi="Times New Roman" w:cs="Times New Roman"/>
          <w:bCs/>
          <w:sz w:val="24"/>
          <w:szCs w:val="24"/>
        </w:rPr>
        <w:t>7 декабря 2021</w:t>
      </w:r>
      <w:r w:rsidR="0044139C" w:rsidRPr="00414C20">
        <w:rPr>
          <w:rFonts w:ascii="Times New Roman" w:hAnsi="Times New Roman" w:cs="Times New Roman"/>
          <w:bCs/>
          <w:sz w:val="24"/>
          <w:szCs w:val="24"/>
        </w:rPr>
        <w:t xml:space="preserve"> г., регистрационный № </w:t>
      </w:r>
      <w:r w:rsidR="00C35415">
        <w:rPr>
          <w:rFonts w:ascii="Times New Roman" w:hAnsi="Times New Roman" w:cs="Times New Roman"/>
          <w:bCs/>
          <w:sz w:val="24"/>
          <w:szCs w:val="24"/>
        </w:rPr>
        <w:t>66211</w:t>
      </w:r>
      <w:r w:rsidR="0044139C" w:rsidRPr="00414C20">
        <w:rPr>
          <w:rFonts w:ascii="Times New Roman" w:hAnsi="Times New Roman" w:cs="Times New Roman"/>
          <w:bCs/>
          <w:sz w:val="24"/>
          <w:szCs w:val="24"/>
        </w:rPr>
        <w:t>);</w:t>
      </w:r>
    </w:p>
    <w:p w:rsidR="0044139C" w:rsidRPr="00414C20" w:rsidRDefault="00180EE3" w:rsidP="00975D65">
      <w:pPr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C20">
        <w:rPr>
          <w:rFonts w:ascii="Times New Roman" w:hAnsi="Times New Roman" w:cs="Times New Roman"/>
          <w:bCs/>
          <w:sz w:val="24"/>
          <w:szCs w:val="24"/>
        </w:rPr>
        <w:t>Приказ</w:t>
      </w:r>
      <w:r w:rsidR="00BE17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4139C" w:rsidRPr="00414C20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="0044139C" w:rsidRPr="00414C20">
        <w:rPr>
          <w:rFonts w:ascii="Times New Roman" w:hAnsi="Times New Roman" w:cs="Times New Roman"/>
          <w:bCs/>
          <w:sz w:val="24"/>
          <w:szCs w:val="24"/>
        </w:rPr>
        <w:t xml:space="preserve"> России от </w:t>
      </w:r>
      <w:r w:rsidR="00F07DF5">
        <w:rPr>
          <w:rFonts w:ascii="Times New Roman" w:hAnsi="Times New Roman" w:cs="Times New Roman"/>
          <w:bCs/>
          <w:sz w:val="24"/>
          <w:szCs w:val="24"/>
        </w:rPr>
        <w:t>5 августа 2020</w:t>
      </w:r>
      <w:r w:rsidR="0044139C" w:rsidRPr="00414C20">
        <w:rPr>
          <w:rFonts w:ascii="Times New Roman" w:hAnsi="Times New Roman" w:cs="Times New Roman"/>
          <w:bCs/>
          <w:sz w:val="24"/>
          <w:szCs w:val="24"/>
        </w:rPr>
        <w:t xml:space="preserve"> г. № </w:t>
      </w:r>
      <w:r w:rsidR="00F07DF5">
        <w:rPr>
          <w:rFonts w:ascii="Times New Roman" w:hAnsi="Times New Roman" w:cs="Times New Roman"/>
          <w:bCs/>
          <w:sz w:val="24"/>
          <w:szCs w:val="24"/>
        </w:rPr>
        <w:t>885/390</w:t>
      </w:r>
      <w:r w:rsidR="0044139C" w:rsidRPr="00414C20">
        <w:rPr>
          <w:rFonts w:ascii="Times New Roman" w:hAnsi="Times New Roman" w:cs="Times New Roman"/>
          <w:bCs/>
          <w:sz w:val="24"/>
          <w:szCs w:val="24"/>
        </w:rPr>
        <w:t xml:space="preserve"> «О</w:t>
      </w:r>
      <w:r w:rsidR="00F07DF5">
        <w:rPr>
          <w:rFonts w:ascii="Times New Roman" w:hAnsi="Times New Roman" w:cs="Times New Roman"/>
          <w:bCs/>
          <w:sz w:val="24"/>
          <w:szCs w:val="24"/>
        </w:rPr>
        <w:t xml:space="preserve"> практической подготовке обучающихся»</w:t>
      </w:r>
      <w:r w:rsidR="0044139C" w:rsidRPr="00414C20">
        <w:rPr>
          <w:rFonts w:ascii="Times New Roman" w:hAnsi="Times New Roman" w:cs="Times New Roman"/>
          <w:bCs/>
          <w:sz w:val="24"/>
          <w:szCs w:val="24"/>
        </w:rPr>
        <w:t xml:space="preserve"> (зарегистрирован Министерством юстиции Российской Федерации 1</w:t>
      </w:r>
      <w:r w:rsidR="00F07DF5">
        <w:rPr>
          <w:rFonts w:ascii="Times New Roman" w:hAnsi="Times New Roman" w:cs="Times New Roman"/>
          <w:bCs/>
          <w:sz w:val="24"/>
          <w:szCs w:val="24"/>
        </w:rPr>
        <w:t>1 сентября 2020</w:t>
      </w:r>
      <w:r w:rsidR="00BB2825">
        <w:rPr>
          <w:rFonts w:ascii="Times New Roman" w:hAnsi="Times New Roman" w:cs="Times New Roman"/>
          <w:bCs/>
          <w:sz w:val="24"/>
          <w:szCs w:val="24"/>
        </w:rPr>
        <w:t xml:space="preserve"> г., регистрационный № </w:t>
      </w:r>
      <w:r w:rsidR="00F07DF5">
        <w:rPr>
          <w:rFonts w:ascii="Times New Roman" w:hAnsi="Times New Roman" w:cs="Times New Roman"/>
          <w:bCs/>
          <w:sz w:val="24"/>
          <w:szCs w:val="24"/>
        </w:rPr>
        <w:t>59</w:t>
      </w:r>
      <w:r w:rsidR="00AC27DC">
        <w:rPr>
          <w:rFonts w:ascii="Times New Roman" w:hAnsi="Times New Roman" w:cs="Times New Roman"/>
          <w:bCs/>
          <w:sz w:val="24"/>
          <w:szCs w:val="24"/>
        </w:rPr>
        <w:t>778</w:t>
      </w:r>
      <w:r w:rsidR="00BB2825">
        <w:rPr>
          <w:rFonts w:ascii="Times New Roman" w:hAnsi="Times New Roman" w:cs="Times New Roman"/>
          <w:bCs/>
          <w:sz w:val="24"/>
          <w:szCs w:val="24"/>
        </w:rPr>
        <w:t>);</w:t>
      </w:r>
    </w:p>
    <w:p w:rsidR="0007038C" w:rsidRPr="00414C20" w:rsidRDefault="002F7C5E" w:rsidP="00975D65">
      <w:pPr>
        <w:numPr>
          <w:ilvl w:val="0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C20">
        <w:rPr>
          <w:rFonts w:ascii="Times New Roman" w:hAnsi="Times New Roman" w:cs="Times New Roman"/>
          <w:bCs/>
          <w:sz w:val="24"/>
          <w:szCs w:val="24"/>
        </w:rPr>
        <w:t xml:space="preserve">Приказ </w:t>
      </w:r>
      <w:r w:rsidR="00BE172E">
        <w:rPr>
          <w:rFonts w:ascii="Times New Roman" w:hAnsi="Times New Roman" w:cs="Times New Roman"/>
          <w:bCs/>
          <w:sz w:val="24"/>
          <w:szCs w:val="24"/>
        </w:rPr>
        <w:t>Минтруда России</w:t>
      </w:r>
      <w:r w:rsidRPr="00414C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F402E" w:rsidRPr="009F2CA8">
        <w:rPr>
          <w:rFonts w:ascii="Times New Roman" w:hAnsi="Times New Roman" w:cs="Times New Roman"/>
          <w:bCs/>
          <w:sz w:val="24"/>
          <w:szCs w:val="24"/>
        </w:rPr>
        <w:t>от</w:t>
      </w:r>
      <w:r w:rsidR="009F2CA8">
        <w:rPr>
          <w:rFonts w:ascii="Times New Roman" w:hAnsi="Times New Roman" w:cs="Times New Roman"/>
          <w:bCs/>
          <w:sz w:val="24"/>
          <w:szCs w:val="24"/>
        </w:rPr>
        <w:t xml:space="preserve"> 23 марта 2015 г.</w:t>
      </w:r>
      <w:r w:rsidR="002F402E" w:rsidRPr="009F2CA8">
        <w:rPr>
          <w:rFonts w:ascii="Times New Roman" w:hAnsi="Times New Roman" w:cs="Times New Roman"/>
          <w:bCs/>
          <w:sz w:val="24"/>
          <w:szCs w:val="24"/>
        </w:rPr>
        <w:t xml:space="preserve"> №</w:t>
      </w:r>
      <w:r w:rsidR="009F2CA8">
        <w:rPr>
          <w:rFonts w:ascii="Times New Roman" w:hAnsi="Times New Roman" w:cs="Times New Roman"/>
          <w:bCs/>
          <w:sz w:val="24"/>
          <w:szCs w:val="24"/>
        </w:rPr>
        <w:t xml:space="preserve"> 187н</w:t>
      </w:r>
      <w:r w:rsidR="00BE17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4C20">
        <w:rPr>
          <w:rFonts w:ascii="Times New Roman" w:hAnsi="Times New Roman" w:cs="Times New Roman"/>
          <w:bCs/>
          <w:sz w:val="24"/>
          <w:szCs w:val="24"/>
        </w:rPr>
        <w:t xml:space="preserve">«Об утверждении профессионального стандарта </w:t>
      </w:r>
      <w:r w:rsidR="002F402E" w:rsidRPr="00414C20">
        <w:rPr>
          <w:rFonts w:ascii="Times New Roman" w:hAnsi="Times New Roman" w:cs="Times New Roman"/>
          <w:bCs/>
          <w:sz w:val="24"/>
          <w:szCs w:val="24"/>
        </w:rPr>
        <w:t>«</w:t>
      </w:r>
      <w:r w:rsidR="009F2CA8">
        <w:rPr>
          <w:rFonts w:ascii="Times New Roman" w:hAnsi="Times New Roman" w:cs="Times New Roman"/>
          <w:bCs/>
          <w:sz w:val="24"/>
          <w:szCs w:val="24"/>
        </w:rPr>
        <w:t>Специалист по техническому диагностированию и контролю технического состояния автотранспортных сре</w:t>
      </w:r>
      <w:proofErr w:type="gramStart"/>
      <w:r w:rsidR="009F2CA8">
        <w:rPr>
          <w:rFonts w:ascii="Times New Roman" w:hAnsi="Times New Roman" w:cs="Times New Roman"/>
          <w:bCs/>
          <w:sz w:val="24"/>
          <w:szCs w:val="24"/>
        </w:rPr>
        <w:t>дств пр</w:t>
      </w:r>
      <w:proofErr w:type="gramEnd"/>
      <w:r w:rsidR="009F2CA8">
        <w:rPr>
          <w:rFonts w:ascii="Times New Roman" w:hAnsi="Times New Roman" w:cs="Times New Roman"/>
          <w:bCs/>
          <w:sz w:val="24"/>
          <w:szCs w:val="24"/>
        </w:rPr>
        <w:t>и периодическом техническом осмотре</w:t>
      </w:r>
      <w:r w:rsidRPr="00414C20">
        <w:rPr>
          <w:rFonts w:ascii="Times New Roman" w:hAnsi="Times New Roman" w:cs="Times New Roman"/>
          <w:bCs/>
          <w:sz w:val="24"/>
          <w:szCs w:val="24"/>
        </w:rPr>
        <w:t xml:space="preserve">» (зарегистрирован Министерством юстиции Российской Федерации </w:t>
      </w:r>
      <w:r w:rsidR="009F2CA8">
        <w:rPr>
          <w:rFonts w:ascii="Times New Roman" w:hAnsi="Times New Roman" w:cs="Times New Roman"/>
          <w:bCs/>
          <w:sz w:val="24"/>
          <w:szCs w:val="24"/>
        </w:rPr>
        <w:t>29 апреля 2015 г</w:t>
      </w:r>
      <w:r w:rsidR="009F2CA8" w:rsidRPr="009F2CA8">
        <w:rPr>
          <w:rFonts w:ascii="Times New Roman" w:hAnsi="Times New Roman" w:cs="Times New Roman"/>
          <w:bCs/>
          <w:sz w:val="24"/>
          <w:szCs w:val="24"/>
        </w:rPr>
        <w:t>.</w:t>
      </w:r>
      <w:r w:rsidR="002F402E" w:rsidRPr="009F2CA8">
        <w:rPr>
          <w:rFonts w:ascii="Times New Roman" w:hAnsi="Times New Roman" w:cs="Times New Roman"/>
          <w:bCs/>
          <w:sz w:val="24"/>
          <w:szCs w:val="24"/>
        </w:rPr>
        <w:t>, регистрационный №</w:t>
      </w:r>
      <w:r w:rsidR="00BE17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2CA8">
        <w:rPr>
          <w:rFonts w:ascii="Times New Roman" w:hAnsi="Times New Roman" w:cs="Times New Roman"/>
          <w:bCs/>
          <w:sz w:val="24"/>
          <w:szCs w:val="24"/>
        </w:rPr>
        <w:t>37055</w:t>
      </w:r>
      <w:r w:rsidR="00B6565C" w:rsidRPr="00BB2825">
        <w:rPr>
          <w:rFonts w:ascii="Times New Roman" w:hAnsi="Times New Roman" w:cs="Times New Roman"/>
          <w:bCs/>
          <w:sz w:val="24"/>
          <w:szCs w:val="24"/>
        </w:rPr>
        <w:t>)</w:t>
      </w:r>
      <w:r w:rsidR="00BB2825">
        <w:rPr>
          <w:rFonts w:ascii="Times New Roman" w:hAnsi="Times New Roman" w:cs="Times New Roman"/>
          <w:bCs/>
          <w:sz w:val="24"/>
          <w:szCs w:val="24"/>
        </w:rPr>
        <w:t>;</w:t>
      </w:r>
    </w:p>
    <w:p w:rsidR="00B324DC" w:rsidRDefault="00B324DC" w:rsidP="00975D6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D58DC" w:rsidRPr="00414C20" w:rsidRDefault="008D58DC" w:rsidP="00975D6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C20">
        <w:rPr>
          <w:rFonts w:ascii="Times New Roman" w:hAnsi="Times New Roman" w:cs="Times New Roman"/>
          <w:bCs/>
          <w:sz w:val="24"/>
          <w:szCs w:val="24"/>
        </w:rPr>
        <w:t>1.</w:t>
      </w:r>
      <w:r w:rsidR="00B6565C" w:rsidRPr="00414C20">
        <w:rPr>
          <w:rFonts w:ascii="Times New Roman" w:hAnsi="Times New Roman" w:cs="Times New Roman"/>
          <w:bCs/>
          <w:sz w:val="24"/>
          <w:szCs w:val="24"/>
        </w:rPr>
        <w:t>3</w:t>
      </w:r>
      <w:r w:rsidRPr="00414C20">
        <w:rPr>
          <w:rFonts w:ascii="Times New Roman" w:hAnsi="Times New Roman" w:cs="Times New Roman"/>
          <w:bCs/>
          <w:sz w:val="24"/>
          <w:szCs w:val="24"/>
        </w:rPr>
        <w:t xml:space="preserve">. Перечень сокращений, используемых </w:t>
      </w:r>
      <w:r w:rsidR="00975D65">
        <w:rPr>
          <w:rFonts w:ascii="Times New Roman" w:hAnsi="Times New Roman" w:cs="Times New Roman"/>
          <w:bCs/>
          <w:sz w:val="24"/>
          <w:szCs w:val="24"/>
        </w:rPr>
        <w:t xml:space="preserve">в тексте </w:t>
      </w:r>
      <w:r w:rsidRPr="00414C20">
        <w:rPr>
          <w:rFonts w:ascii="Times New Roman" w:hAnsi="Times New Roman" w:cs="Times New Roman"/>
          <w:bCs/>
          <w:sz w:val="24"/>
          <w:szCs w:val="24"/>
        </w:rPr>
        <w:t>ООП:</w:t>
      </w:r>
    </w:p>
    <w:p w:rsidR="008D58DC" w:rsidRPr="00414C20" w:rsidRDefault="0044139C" w:rsidP="00975D65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C20">
        <w:rPr>
          <w:rFonts w:ascii="Times New Roman" w:hAnsi="Times New Roman" w:cs="Times New Roman"/>
          <w:bCs/>
          <w:sz w:val="24"/>
          <w:szCs w:val="24"/>
        </w:rPr>
        <w:t>ФГОС СП</w:t>
      </w:r>
      <w:r w:rsidR="008D58DC" w:rsidRPr="00414C20">
        <w:rPr>
          <w:rFonts w:ascii="Times New Roman" w:hAnsi="Times New Roman" w:cs="Times New Roman"/>
          <w:bCs/>
          <w:sz w:val="24"/>
          <w:szCs w:val="24"/>
        </w:rPr>
        <w:t xml:space="preserve">О – Федеральный государственный образовательный стандарт </w:t>
      </w:r>
      <w:r w:rsidRPr="00414C20">
        <w:rPr>
          <w:rFonts w:ascii="Times New Roman" w:hAnsi="Times New Roman" w:cs="Times New Roman"/>
          <w:bCs/>
          <w:sz w:val="24"/>
          <w:szCs w:val="24"/>
        </w:rPr>
        <w:t xml:space="preserve">среднего профессионального </w:t>
      </w:r>
      <w:r w:rsidR="008D58DC" w:rsidRPr="00414C20">
        <w:rPr>
          <w:rFonts w:ascii="Times New Roman" w:hAnsi="Times New Roman" w:cs="Times New Roman"/>
          <w:bCs/>
          <w:sz w:val="24"/>
          <w:szCs w:val="24"/>
        </w:rPr>
        <w:t>образования;</w:t>
      </w:r>
    </w:p>
    <w:p w:rsidR="008D58DC" w:rsidRPr="00414C20" w:rsidRDefault="008D58DC" w:rsidP="00975D65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C2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ПООП – примерная основная образовательная программа; </w:t>
      </w:r>
    </w:p>
    <w:p w:rsidR="00180EE3" w:rsidRPr="00414C20" w:rsidRDefault="00180EE3" w:rsidP="00975D65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C20">
        <w:rPr>
          <w:rFonts w:ascii="Times New Roman" w:hAnsi="Times New Roman" w:cs="Times New Roman"/>
          <w:bCs/>
          <w:sz w:val="24"/>
          <w:szCs w:val="24"/>
        </w:rPr>
        <w:t>МДК</w:t>
      </w:r>
      <w:r w:rsidR="003A6FFA" w:rsidRPr="00414C20">
        <w:rPr>
          <w:rFonts w:ascii="Times New Roman" w:hAnsi="Times New Roman" w:cs="Times New Roman"/>
          <w:bCs/>
          <w:sz w:val="24"/>
          <w:szCs w:val="24"/>
        </w:rPr>
        <w:t xml:space="preserve"> – междисциплинарный курс</w:t>
      </w:r>
    </w:p>
    <w:p w:rsidR="00180EE3" w:rsidRPr="00414C20" w:rsidRDefault="003A6FFA" w:rsidP="00975D65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C20">
        <w:rPr>
          <w:rFonts w:ascii="Times New Roman" w:hAnsi="Times New Roman" w:cs="Times New Roman"/>
          <w:bCs/>
          <w:sz w:val="24"/>
          <w:szCs w:val="24"/>
        </w:rPr>
        <w:t>ПМ – профессиональный модуль</w:t>
      </w:r>
    </w:p>
    <w:p w:rsidR="008D58DC" w:rsidRPr="00414C20" w:rsidRDefault="008D58DC" w:rsidP="00975D65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414C20">
        <w:rPr>
          <w:rFonts w:ascii="Times New Roman" w:hAnsi="Times New Roman" w:cs="Times New Roman"/>
          <w:iCs/>
          <w:sz w:val="24"/>
          <w:szCs w:val="24"/>
        </w:rPr>
        <w:t>ОК</w:t>
      </w:r>
      <w:proofErr w:type="gramEnd"/>
      <w:r w:rsidRPr="00414C2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14C20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44139C" w:rsidRPr="00414C20">
        <w:rPr>
          <w:rFonts w:ascii="Times New Roman" w:hAnsi="Times New Roman" w:cs="Times New Roman"/>
          <w:iCs/>
          <w:sz w:val="24"/>
          <w:szCs w:val="24"/>
        </w:rPr>
        <w:t>общие</w:t>
      </w:r>
      <w:r w:rsidRPr="00414C20">
        <w:rPr>
          <w:rFonts w:ascii="Times New Roman" w:hAnsi="Times New Roman" w:cs="Times New Roman"/>
          <w:iCs/>
          <w:sz w:val="24"/>
          <w:szCs w:val="24"/>
        </w:rPr>
        <w:t xml:space="preserve"> компетенции;</w:t>
      </w:r>
    </w:p>
    <w:p w:rsidR="008D58DC" w:rsidRPr="00414C20" w:rsidRDefault="008D58DC" w:rsidP="00975D65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C20">
        <w:rPr>
          <w:rFonts w:ascii="Times New Roman" w:hAnsi="Times New Roman" w:cs="Times New Roman"/>
          <w:bCs/>
          <w:sz w:val="24"/>
          <w:szCs w:val="24"/>
        </w:rPr>
        <w:t>ПК – профессиональные комп</w:t>
      </w:r>
      <w:r w:rsidR="0044139C" w:rsidRPr="00414C20">
        <w:rPr>
          <w:rFonts w:ascii="Times New Roman" w:hAnsi="Times New Roman" w:cs="Times New Roman"/>
          <w:bCs/>
          <w:sz w:val="24"/>
          <w:szCs w:val="24"/>
        </w:rPr>
        <w:t>етенции.</w:t>
      </w:r>
    </w:p>
    <w:p w:rsidR="009A415A" w:rsidRPr="00414C20" w:rsidRDefault="009A415A" w:rsidP="00975D65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C3895" w:rsidRDefault="000C3895" w:rsidP="00975D65">
      <w:pPr>
        <w:suppressAutoHyphens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A415A" w:rsidRPr="00414C20" w:rsidRDefault="009A415A" w:rsidP="00D7206D">
      <w:pPr>
        <w:suppressAutoHyphens/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2. Общая характеристика образовательной программы </w:t>
      </w:r>
    </w:p>
    <w:p w:rsidR="009A415A" w:rsidRPr="00414C20" w:rsidRDefault="009A415A" w:rsidP="00414C20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E172E" w:rsidRDefault="008D58DC" w:rsidP="00B324D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>Квалификац</w:t>
      </w:r>
      <w:r w:rsidR="003A6FFA" w:rsidRPr="00D0352F">
        <w:rPr>
          <w:rFonts w:ascii="Times New Roman" w:hAnsi="Times New Roman" w:cs="Times New Roman"/>
          <w:sz w:val="24"/>
          <w:szCs w:val="24"/>
        </w:rPr>
        <w:t>ии</w:t>
      </w:r>
      <w:r w:rsidRPr="00D0352F">
        <w:rPr>
          <w:rFonts w:ascii="Times New Roman" w:hAnsi="Times New Roman" w:cs="Times New Roman"/>
          <w:sz w:val="24"/>
          <w:szCs w:val="24"/>
        </w:rPr>
        <w:t xml:space="preserve">, </w:t>
      </w:r>
      <w:r w:rsidR="00D0352F">
        <w:rPr>
          <w:rFonts w:ascii="Times New Roman" w:hAnsi="Times New Roman" w:cs="Times New Roman"/>
          <w:sz w:val="24"/>
          <w:szCs w:val="24"/>
        </w:rPr>
        <w:t xml:space="preserve">присваиваемые </w:t>
      </w:r>
      <w:r w:rsidRPr="00414C20">
        <w:rPr>
          <w:rFonts w:ascii="Times New Roman" w:hAnsi="Times New Roman" w:cs="Times New Roman"/>
          <w:sz w:val="24"/>
          <w:szCs w:val="24"/>
        </w:rPr>
        <w:t xml:space="preserve">выпускникам образовательной программы: </w:t>
      </w:r>
    </w:p>
    <w:p w:rsidR="00BE172E" w:rsidRDefault="00B324DC" w:rsidP="00B324D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352F">
        <w:rPr>
          <w:rFonts w:ascii="Times New Roman" w:hAnsi="Times New Roman" w:cs="Times New Roman"/>
          <w:sz w:val="24"/>
          <w:szCs w:val="24"/>
        </w:rPr>
        <w:t>сле</w:t>
      </w:r>
      <w:r w:rsidR="00BE172E">
        <w:rPr>
          <w:rFonts w:ascii="Times New Roman" w:hAnsi="Times New Roman" w:cs="Times New Roman"/>
          <w:sz w:val="24"/>
          <w:szCs w:val="24"/>
        </w:rPr>
        <w:t>сарь по ремонту автомобилей;</w:t>
      </w:r>
      <w:r w:rsidRPr="00D035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24DC" w:rsidRPr="00D0352F" w:rsidRDefault="00B324DC" w:rsidP="00B324D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352F">
        <w:rPr>
          <w:rFonts w:ascii="Times New Roman" w:hAnsi="Times New Roman" w:cs="Times New Roman"/>
          <w:sz w:val="24"/>
          <w:szCs w:val="24"/>
        </w:rPr>
        <w:t>водитель автомобиля</w:t>
      </w:r>
      <w:r w:rsidR="00A2711D" w:rsidRPr="00D0352F">
        <w:rPr>
          <w:rFonts w:ascii="Times New Roman" w:hAnsi="Times New Roman" w:cs="Times New Roman"/>
          <w:sz w:val="24"/>
          <w:szCs w:val="24"/>
        </w:rPr>
        <w:t>.</w:t>
      </w:r>
    </w:p>
    <w:p w:rsidR="009A415A" w:rsidRPr="00414C20" w:rsidRDefault="00BE172E" w:rsidP="00414C20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2434D">
        <w:rPr>
          <w:rFonts w:ascii="Times New Roman" w:eastAsia="Times New Roman" w:hAnsi="Times New Roman" w:cs="Times New Roman"/>
          <w:sz w:val="24"/>
          <w:szCs w:val="24"/>
        </w:rPr>
        <w:t>олуче</w:t>
      </w:r>
      <w:r>
        <w:rPr>
          <w:rFonts w:ascii="Times New Roman" w:eastAsia="Times New Roman" w:hAnsi="Times New Roman" w:cs="Times New Roman"/>
          <w:sz w:val="24"/>
          <w:szCs w:val="24"/>
        </w:rPr>
        <w:t>ние среднего профессионального</w:t>
      </w:r>
      <w:r w:rsidRPr="00C2434D">
        <w:rPr>
          <w:rFonts w:ascii="Times New Roman" w:eastAsia="Times New Roman" w:hAnsi="Times New Roman" w:cs="Times New Roman"/>
          <w:sz w:val="24"/>
          <w:szCs w:val="24"/>
        </w:rPr>
        <w:t xml:space="preserve"> образования</w:t>
      </w:r>
      <w:r w:rsidR="008D58DC" w:rsidRPr="00414C20">
        <w:rPr>
          <w:rFonts w:ascii="Times New Roman" w:hAnsi="Times New Roman" w:cs="Times New Roman"/>
          <w:sz w:val="24"/>
          <w:szCs w:val="24"/>
        </w:rPr>
        <w:t xml:space="preserve"> </w:t>
      </w:r>
      <w:r w:rsidR="009A415A" w:rsidRPr="00414C20">
        <w:rPr>
          <w:rFonts w:ascii="Times New Roman" w:hAnsi="Times New Roman" w:cs="Times New Roman"/>
          <w:sz w:val="24"/>
          <w:szCs w:val="24"/>
        </w:rPr>
        <w:t>допускается только в профессиональной образовательной организации или образовательной организации высшего образования</w:t>
      </w:r>
      <w:r w:rsidR="00A2711D">
        <w:rPr>
          <w:rFonts w:ascii="Times New Roman" w:hAnsi="Times New Roman" w:cs="Times New Roman"/>
          <w:sz w:val="24"/>
          <w:szCs w:val="24"/>
        </w:rPr>
        <w:t>.</w:t>
      </w:r>
    </w:p>
    <w:p w:rsidR="008D58DC" w:rsidRPr="00414C20" w:rsidRDefault="00BE172E" w:rsidP="00414C20">
      <w:pPr>
        <w:suppressAutoHyphens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="008D58DC" w:rsidRPr="00414C20">
        <w:rPr>
          <w:rFonts w:ascii="Times New Roman" w:hAnsi="Times New Roman" w:cs="Times New Roman"/>
          <w:sz w:val="24"/>
          <w:szCs w:val="24"/>
        </w:rPr>
        <w:t xml:space="preserve"> обучения: </w:t>
      </w:r>
      <w:r w:rsidR="00B324DC" w:rsidRPr="008C195E">
        <w:rPr>
          <w:rFonts w:ascii="Times New Roman" w:hAnsi="Times New Roman" w:cs="Times New Roman"/>
          <w:b/>
          <w:sz w:val="24"/>
          <w:szCs w:val="24"/>
        </w:rPr>
        <w:t>очная</w:t>
      </w:r>
      <w:r w:rsidR="003F7CEC" w:rsidRPr="008C195E">
        <w:rPr>
          <w:rFonts w:ascii="Times New Roman" w:hAnsi="Times New Roman" w:cs="Times New Roman"/>
          <w:b/>
          <w:sz w:val="24"/>
          <w:szCs w:val="24"/>
        </w:rPr>
        <w:t>.</w:t>
      </w:r>
    </w:p>
    <w:p w:rsidR="00BE172E" w:rsidRPr="00C2434D" w:rsidRDefault="00BE172E" w:rsidP="00BE17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34D">
        <w:rPr>
          <w:rFonts w:ascii="Times New Roman" w:eastAsia="Times New Roman" w:hAnsi="Times New Roman" w:cs="Times New Roman"/>
          <w:sz w:val="24"/>
          <w:szCs w:val="24"/>
        </w:rPr>
        <w:t>Объем образовательной программы, реализуемой на базе среднего общего обр</w:t>
      </w:r>
      <w:r w:rsidRPr="00C2434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2434D">
        <w:rPr>
          <w:rFonts w:ascii="Times New Roman" w:eastAsia="Times New Roman" w:hAnsi="Times New Roman" w:cs="Times New Roman"/>
          <w:sz w:val="24"/>
          <w:szCs w:val="24"/>
        </w:rPr>
        <w:t xml:space="preserve">зования: 1476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академических </w:t>
      </w:r>
      <w:r w:rsidRPr="00C2434D">
        <w:rPr>
          <w:rFonts w:ascii="Times New Roman" w:eastAsia="Times New Roman" w:hAnsi="Times New Roman" w:cs="Times New Roman"/>
          <w:sz w:val="24"/>
          <w:szCs w:val="24"/>
        </w:rPr>
        <w:t>часов.</w:t>
      </w:r>
    </w:p>
    <w:p w:rsidR="00BE172E" w:rsidRPr="00C2434D" w:rsidRDefault="00BE172E" w:rsidP="00BE17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34D">
        <w:rPr>
          <w:rFonts w:ascii="Times New Roman" w:eastAsia="Times New Roman" w:hAnsi="Times New Roman" w:cs="Times New Roman"/>
          <w:sz w:val="24"/>
          <w:szCs w:val="24"/>
        </w:rPr>
        <w:t xml:space="preserve">Срок получения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среднего профессионального </w:t>
      </w:r>
      <w:r w:rsidRPr="00C2434D">
        <w:rPr>
          <w:rFonts w:ascii="Times New Roman" w:eastAsia="Times New Roman" w:hAnsi="Times New Roman" w:cs="Times New Roman"/>
          <w:sz w:val="24"/>
          <w:szCs w:val="24"/>
        </w:rPr>
        <w:t>образования по образовательной програ</w:t>
      </w:r>
      <w:r w:rsidRPr="00C2434D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C2434D">
        <w:rPr>
          <w:rFonts w:ascii="Times New Roman" w:eastAsia="Times New Roman" w:hAnsi="Times New Roman" w:cs="Times New Roman"/>
          <w:sz w:val="24"/>
          <w:szCs w:val="24"/>
        </w:rPr>
        <w:t>ме, реализуемой на ба</w:t>
      </w:r>
      <w:r>
        <w:rPr>
          <w:rFonts w:ascii="Times New Roman" w:eastAsia="Times New Roman" w:hAnsi="Times New Roman" w:cs="Times New Roman"/>
          <w:sz w:val="24"/>
          <w:szCs w:val="24"/>
        </w:rPr>
        <w:t>зе среднего общего образования: 10 месяцев.</w:t>
      </w:r>
    </w:p>
    <w:p w:rsidR="00AC27DC" w:rsidRDefault="00AC27DC" w:rsidP="00AC27DC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E56B92" w:rsidRPr="00414C20" w:rsidRDefault="00E56B92" w:rsidP="00AC27D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t>Раздел 3. Характеристика профессиональной деятельности выпускника</w:t>
      </w:r>
    </w:p>
    <w:p w:rsidR="001F03EB" w:rsidRPr="00414C20" w:rsidRDefault="001F03EB" w:rsidP="00414C2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03EB" w:rsidRPr="00414C20" w:rsidRDefault="001F03EB" w:rsidP="00414C20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>3.1. Область профессиональной деятельности выпускников:</w:t>
      </w:r>
      <w:r w:rsidR="00B324DC">
        <w:rPr>
          <w:rFonts w:ascii="Times New Roman" w:hAnsi="Times New Roman" w:cs="Times New Roman"/>
          <w:sz w:val="24"/>
          <w:szCs w:val="24"/>
        </w:rPr>
        <w:t xml:space="preserve"> 40 Сквозные виды профессиональной деятельности в промышленности</w:t>
      </w:r>
      <w:r w:rsidRPr="00414C20">
        <w:rPr>
          <w:rFonts w:ascii="Times New Roman" w:hAnsi="Times New Roman" w:cs="Times New Roman"/>
          <w:bCs/>
          <w:sz w:val="24"/>
          <w:szCs w:val="24"/>
        </w:rPr>
        <w:t>.</w:t>
      </w:r>
    </w:p>
    <w:p w:rsidR="00B6565C" w:rsidRDefault="00B6565C" w:rsidP="00414C20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>3.</w:t>
      </w:r>
      <w:r w:rsidR="009E1542" w:rsidRPr="00414C20">
        <w:rPr>
          <w:rFonts w:ascii="Times New Roman" w:hAnsi="Times New Roman" w:cs="Times New Roman"/>
          <w:sz w:val="24"/>
          <w:szCs w:val="24"/>
        </w:rPr>
        <w:t>2</w:t>
      </w:r>
      <w:r w:rsidRPr="00414C20">
        <w:rPr>
          <w:rFonts w:ascii="Times New Roman" w:hAnsi="Times New Roman" w:cs="Times New Roman"/>
          <w:sz w:val="24"/>
          <w:szCs w:val="24"/>
        </w:rPr>
        <w:t xml:space="preserve">. </w:t>
      </w:r>
      <w:bookmarkStart w:id="2" w:name="_Toc460855523"/>
      <w:bookmarkStart w:id="3" w:name="_Toc460939930"/>
      <w:r w:rsidRPr="00414C20">
        <w:rPr>
          <w:rFonts w:ascii="Times New Roman" w:hAnsi="Times New Roman" w:cs="Times New Roman"/>
          <w:sz w:val="24"/>
          <w:szCs w:val="24"/>
        </w:rPr>
        <w:t>Соответствие профессиональных модулей присваиваемым квалификациям</w:t>
      </w:r>
      <w:bookmarkEnd w:id="2"/>
      <w:bookmarkEnd w:id="3"/>
      <w:r w:rsidRPr="00414C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1E58" w:rsidRDefault="00EB1E58" w:rsidP="00414C20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2127"/>
        <w:gridCol w:w="4245"/>
      </w:tblGrid>
      <w:tr w:rsidR="00DB5C4F" w:rsidRPr="00414C20" w:rsidTr="00517545">
        <w:trPr>
          <w:trHeight w:val="396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5C4F" w:rsidRPr="00414C20" w:rsidRDefault="00DB5C4F" w:rsidP="004E24BF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C20">
              <w:rPr>
                <w:rFonts w:ascii="Times New Roman" w:hAnsi="Times New Roman" w:cs="Times New Roman"/>
              </w:rPr>
              <w:t>Наименовани</w:t>
            </w:r>
            <w:r w:rsidR="004E24BF">
              <w:rPr>
                <w:rFonts w:ascii="Times New Roman" w:hAnsi="Times New Roman" w:cs="Times New Roman"/>
              </w:rPr>
              <w:t>я</w:t>
            </w:r>
            <w:r w:rsidRPr="00414C20">
              <w:rPr>
                <w:rFonts w:ascii="Times New Roman" w:hAnsi="Times New Roman" w:cs="Times New Roman"/>
              </w:rPr>
              <w:t xml:space="preserve"> основных видов деятельности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C4F" w:rsidRPr="00414C20" w:rsidRDefault="00DB5C4F" w:rsidP="00414C20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C20">
              <w:rPr>
                <w:rFonts w:ascii="Times New Roman" w:hAnsi="Times New Roman" w:cs="Times New Roman"/>
              </w:rPr>
              <w:t>Н</w:t>
            </w:r>
            <w:r w:rsidR="004E24BF">
              <w:rPr>
                <w:rFonts w:ascii="Times New Roman" w:hAnsi="Times New Roman" w:cs="Times New Roman"/>
              </w:rPr>
              <w:t>аименования</w:t>
            </w:r>
            <w:r w:rsidRPr="00414C20">
              <w:rPr>
                <w:rFonts w:ascii="Times New Roman" w:hAnsi="Times New Roman" w:cs="Times New Roman"/>
              </w:rPr>
              <w:t xml:space="preserve"> профессиональных модулей</w:t>
            </w:r>
          </w:p>
        </w:tc>
        <w:tc>
          <w:tcPr>
            <w:tcW w:w="42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B5C4F" w:rsidRPr="00EB1E58" w:rsidRDefault="00DB5C4F" w:rsidP="00FF7A75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DB5C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Сочетания квалификаций</w:t>
            </w:r>
          </w:p>
        </w:tc>
      </w:tr>
      <w:tr w:rsidR="009B6FF2" w:rsidRPr="00414C20" w:rsidTr="009B6FF2">
        <w:tc>
          <w:tcPr>
            <w:tcW w:w="2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FF2" w:rsidRPr="00414C20" w:rsidRDefault="009B6FF2" w:rsidP="00414C20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FF2" w:rsidRPr="00414C20" w:rsidRDefault="009B6FF2" w:rsidP="00414C20">
            <w:pPr>
              <w:suppressAutoHyphens/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2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FF2" w:rsidRPr="00414C20" w:rsidRDefault="009B6FF2" w:rsidP="00EB1E58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1E58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лесарь по ремонту автомобилей </w:t>
            </w:r>
            <w:r w:rsidR="00FF7A75">
              <w:rPr>
                <w:rFonts w:ascii="Times New Roman" w:hAnsi="Times New Roman" w:cs="Times New Roman"/>
                <w:sz w:val="24"/>
                <w:szCs w:val="28"/>
              </w:rPr>
              <w:t>↔</w:t>
            </w:r>
          </w:p>
          <w:p w:rsidR="009B6FF2" w:rsidRPr="00EB1E58" w:rsidRDefault="009B6FF2" w:rsidP="00EB1E58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EB1E58">
              <w:rPr>
                <w:rFonts w:ascii="Times New Roman" w:hAnsi="Times New Roman" w:cs="Times New Roman"/>
                <w:sz w:val="24"/>
                <w:szCs w:val="28"/>
              </w:rPr>
              <w:t>одитель автомобиля</w:t>
            </w:r>
          </w:p>
        </w:tc>
      </w:tr>
      <w:tr w:rsidR="009B6FF2" w:rsidRPr="00414C20" w:rsidTr="009B6FF2"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6FF2" w:rsidRPr="00EB1E58" w:rsidRDefault="009B6FF2" w:rsidP="00EB1E58">
            <w:pPr>
              <w:suppressAutoHyphens/>
              <w:spacing w:after="0"/>
              <w:rPr>
                <w:rFonts w:ascii="Times New Roman" w:hAnsi="Times New Roman" w:cs="Times New Roman"/>
                <w:i/>
              </w:rPr>
            </w:pPr>
            <w:r w:rsidRPr="00EB1E58">
              <w:rPr>
                <w:rFonts w:ascii="Times New Roman" w:hAnsi="Times New Roman"/>
              </w:rPr>
              <w:t>Определять техническое состояние систем, агрегатов, деталей и механизмов автомобиля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B6FF2" w:rsidRPr="00D51B25" w:rsidRDefault="009B6FF2" w:rsidP="00EB1E58">
            <w:pPr>
              <w:suppressAutoHyphens/>
              <w:spacing w:after="0"/>
              <w:rPr>
                <w:rFonts w:ascii="Times New Roman" w:hAnsi="Times New Roman"/>
              </w:rPr>
            </w:pPr>
            <w:r w:rsidRPr="00D51B25">
              <w:rPr>
                <w:rFonts w:ascii="Times New Roman" w:hAnsi="Times New Roman"/>
              </w:rPr>
              <w:t>Техническое состояние систем, агрегатов, деталей и механизмов автомобиля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6FF2" w:rsidRPr="00EB1E58" w:rsidRDefault="009B6FF2" w:rsidP="00EB1E58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1E58">
              <w:rPr>
                <w:rFonts w:ascii="Times New Roman" w:hAnsi="Times New Roman" w:cs="Times New Roman"/>
              </w:rPr>
              <w:t>осваивается</w:t>
            </w:r>
          </w:p>
        </w:tc>
      </w:tr>
      <w:tr w:rsidR="009B6FF2" w:rsidRPr="00414C20" w:rsidTr="009B6FF2"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6FF2" w:rsidRPr="00EB1E58" w:rsidRDefault="009B6FF2" w:rsidP="00EB1E58">
            <w:pPr>
              <w:suppressAutoHyphens/>
              <w:spacing w:after="0"/>
              <w:rPr>
                <w:rFonts w:ascii="Times New Roman" w:hAnsi="Times New Roman" w:cs="Times New Roman"/>
                <w:i/>
              </w:rPr>
            </w:pPr>
            <w:r w:rsidRPr="00EB1E58">
              <w:rPr>
                <w:rFonts w:ascii="Times New Roman" w:hAnsi="Times New Roman"/>
              </w:rPr>
              <w:t>Осуществлять техническое обслуживание автотранспорта согласно требованиям нормативно-технической документации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B6FF2" w:rsidRPr="00D51B25" w:rsidRDefault="009B6FF2" w:rsidP="00EB1E58">
            <w:pPr>
              <w:suppressAutoHyphens/>
              <w:spacing w:after="0"/>
              <w:rPr>
                <w:rFonts w:ascii="Times New Roman" w:hAnsi="Times New Roman"/>
              </w:rPr>
            </w:pPr>
            <w:r w:rsidRPr="00D51B25">
              <w:rPr>
                <w:rFonts w:ascii="Times New Roman" w:hAnsi="Times New Roman"/>
              </w:rPr>
              <w:t>Техническое обслуживание автотранспорта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6FF2" w:rsidRPr="00EB1E58" w:rsidRDefault="009B6FF2" w:rsidP="00EB1E58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1E58">
              <w:rPr>
                <w:rFonts w:ascii="Times New Roman" w:hAnsi="Times New Roman" w:cs="Times New Roman"/>
              </w:rPr>
              <w:t>осваивается</w:t>
            </w:r>
          </w:p>
        </w:tc>
      </w:tr>
      <w:tr w:rsidR="009B6FF2" w:rsidRPr="00414C20" w:rsidTr="009B6FF2"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6FF2" w:rsidRPr="00EB1E58" w:rsidRDefault="009B6FF2" w:rsidP="00EB1E58">
            <w:pPr>
              <w:suppressAutoHyphens/>
              <w:spacing w:after="0"/>
              <w:rPr>
                <w:rFonts w:ascii="Times New Roman" w:hAnsi="Times New Roman" w:cs="Times New Roman"/>
                <w:i/>
              </w:rPr>
            </w:pPr>
            <w:r w:rsidRPr="00EB1E58">
              <w:rPr>
                <w:rFonts w:ascii="Times New Roman" w:hAnsi="Times New Roman"/>
              </w:rPr>
              <w:t>Производить текущий ремонт различных типов автомобилей в соответствии с требованиями технологической документации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B6FF2" w:rsidRPr="00D51B25" w:rsidRDefault="009B6FF2" w:rsidP="00EB1E58">
            <w:pPr>
              <w:suppressAutoHyphens/>
              <w:spacing w:after="0"/>
              <w:rPr>
                <w:rFonts w:ascii="Times New Roman" w:hAnsi="Times New Roman"/>
              </w:rPr>
            </w:pPr>
            <w:r w:rsidRPr="00D51B25">
              <w:rPr>
                <w:rFonts w:ascii="Times New Roman" w:hAnsi="Times New Roman"/>
              </w:rPr>
              <w:t>Текущий ремонт различных типов автомобилей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6FF2" w:rsidRPr="00EB1E58" w:rsidRDefault="009B6FF2" w:rsidP="00EB1E58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EB1E58">
              <w:rPr>
                <w:rFonts w:ascii="Times New Roman" w:hAnsi="Times New Roman" w:cs="Times New Roman"/>
              </w:rPr>
              <w:t>осваивается</w:t>
            </w:r>
          </w:p>
        </w:tc>
      </w:tr>
    </w:tbl>
    <w:p w:rsidR="00F80E2B" w:rsidRDefault="00F80E2B" w:rsidP="00414C20">
      <w:pPr>
        <w:suppressAutoHyphens/>
        <w:spacing w:after="0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04753E" w:rsidRPr="00414C20" w:rsidRDefault="00A91326" w:rsidP="00897DB6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  <w:r w:rsidR="0004753E" w:rsidRPr="00414C2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4. </w:t>
      </w:r>
      <w:r w:rsidR="009E1542" w:rsidRPr="00414C20">
        <w:rPr>
          <w:rFonts w:ascii="Times New Roman" w:hAnsi="Times New Roman" w:cs="Times New Roman"/>
          <w:b/>
          <w:sz w:val="24"/>
          <w:szCs w:val="24"/>
        </w:rPr>
        <w:t>П</w:t>
      </w:r>
      <w:r w:rsidR="0004753E" w:rsidRPr="00414C20">
        <w:rPr>
          <w:rFonts w:ascii="Times New Roman" w:hAnsi="Times New Roman" w:cs="Times New Roman"/>
          <w:b/>
          <w:sz w:val="24"/>
          <w:szCs w:val="24"/>
        </w:rPr>
        <w:t>ланируемые результаты освоения образовательной программы</w:t>
      </w:r>
    </w:p>
    <w:p w:rsidR="004E1E63" w:rsidRPr="00414C20" w:rsidRDefault="004E1E63" w:rsidP="00414C2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53E" w:rsidRDefault="0004753E" w:rsidP="00414C20">
      <w:pPr>
        <w:spacing w:after="0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t>4.1. Общие компетенции</w:t>
      </w:r>
    </w:p>
    <w:p w:rsidR="00A83AF4" w:rsidRPr="00414C20" w:rsidRDefault="00A83AF4" w:rsidP="00414C20">
      <w:pPr>
        <w:spacing w:after="0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353"/>
        <w:gridCol w:w="5800"/>
      </w:tblGrid>
      <w:tr w:rsidR="0004753E" w:rsidRPr="00414C20" w:rsidTr="00F60A2C">
        <w:trPr>
          <w:cantSplit/>
          <w:trHeight w:val="1739"/>
          <w:jc w:val="center"/>
        </w:trPr>
        <w:tc>
          <w:tcPr>
            <w:tcW w:w="992" w:type="dxa"/>
            <w:shd w:val="clear" w:color="auto" w:fill="auto"/>
            <w:textDirection w:val="btLr"/>
          </w:tcPr>
          <w:p w:rsidR="00BB53A6" w:rsidRPr="006F5FDD" w:rsidRDefault="0004753E" w:rsidP="00F60A2C">
            <w:pPr>
              <w:suppressAutoHyphens/>
              <w:spacing w:after="0" w:line="240" w:lineRule="auto"/>
              <w:ind w:left="113" w:right="-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F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</w:t>
            </w:r>
          </w:p>
          <w:p w:rsidR="0004753E" w:rsidRPr="006F5FDD" w:rsidRDefault="0004753E" w:rsidP="00F60A2C">
            <w:pPr>
              <w:suppressAutoHyphens/>
              <w:spacing w:after="0" w:line="240" w:lineRule="auto"/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F5FDD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2353" w:type="dxa"/>
            <w:shd w:val="clear" w:color="auto" w:fill="auto"/>
          </w:tcPr>
          <w:p w:rsidR="009E1542" w:rsidRPr="00414C20" w:rsidRDefault="009E1542" w:rsidP="00414C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04753E" w:rsidRPr="00414C20" w:rsidRDefault="0004753E" w:rsidP="00414C2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Формулировка компетенции</w:t>
            </w:r>
          </w:p>
        </w:tc>
        <w:tc>
          <w:tcPr>
            <w:tcW w:w="5800" w:type="dxa"/>
            <w:shd w:val="clear" w:color="auto" w:fill="auto"/>
          </w:tcPr>
          <w:p w:rsidR="009E1542" w:rsidRPr="00414C20" w:rsidRDefault="009E1542" w:rsidP="00414C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04753E" w:rsidRPr="00414C20" w:rsidRDefault="00524A24" w:rsidP="00167A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Знания, </w:t>
            </w:r>
            <w:r w:rsidR="00791748" w:rsidRPr="00414C2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умен</w:t>
            </w:r>
            <w:r w:rsidR="00791748" w:rsidRPr="006A5F3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ия </w:t>
            </w:r>
          </w:p>
        </w:tc>
      </w:tr>
      <w:tr w:rsidR="009E1542" w:rsidRPr="00414C20" w:rsidTr="00F60A2C">
        <w:trPr>
          <w:cantSplit/>
          <w:trHeight w:val="1895"/>
          <w:jc w:val="center"/>
        </w:trPr>
        <w:tc>
          <w:tcPr>
            <w:tcW w:w="992" w:type="dxa"/>
            <w:vMerge w:val="restart"/>
            <w:shd w:val="clear" w:color="auto" w:fill="auto"/>
          </w:tcPr>
          <w:p w:rsidR="009E1542" w:rsidRPr="006F5FDD" w:rsidRDefault="009E1542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ОК</w:t>
            </w:r>
            <w:proofErr w:type="gramEnd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01</w:t>
            </w:r>
          </w:p>
        </w:tc>
        <w:tc>
          <w:tcPr>
            <w:tcW w:w="2353" w:type="dxa"/>
            <w:vMerge w:val="restart"/>
            <w:shd w:val="clear" w:color="auto" w:fill="auto"/>
          </w:tcPr>
          <w:p w:rsidR="009E1542" w:rsidRPr="00414C20" w:rsidRDefault="009E1542" w:rsidP="00414C20">
            <w:pPr>
              <w:suppressAutoHyphens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800" w:type="dxa"/>
            <w:shd w:val="clear" w:color="auto" w:fill="auto"/>
          </w:tcPr>
          <w:p w:rsidR="009E1542" w:rsidRPr="00414C20" w:rsidRDefault="009E1542" w:rsidP="008B0B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Умения: </w:t>
            </w: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8B0B13" w:rsidRDefault="009E1542" w:rsidP="008B0B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>состав</w:t>
            </w:r>
            <w:r w:rsidR="003C226A">
              <w:rPr>
                <w:rFonts w:ascii="Times New Roman" w:hAnsi="Times New Roman" w:cs="Times New Roman"/>
                <w:iCs/>
                <w:sz w:val="24"/>
                <w:szCs w:val="24"/>
              </w:rPr>
              <w:t>лять план действия; определя</w:t>
            </w: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>ть необходимые ресурсы;</w:t>
            </w:r>
            <w:r w:rsidR="0090160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владеть актуальными методами работы в профессиональной и смежных сферах; </w:t>
            </w:r>
            <w:proofErr w:type="gramEnd"/>
          </w:p>
          <w:p w:rsidR="008B0B13" w:rsidRDefault="009E1542" w:rsidP="008B0B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реализовать составленный план; </w:t>
            </w:r>
          </w:p>
          <w:p w:rsidR="009E1542" w:rsidRPr="00414C20" w:rsidRDefault="009E1542" w:rsidP="008B0B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>оценивать результат и последствия своих действий (самостоят</w:t>
            </w:r>
            <w:r w:rsidR="00D11244"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>ельно или с помощью наставника)</w:t>
            </w:r>
          </w:p>
        </w:tc>
      </w:tr>
      <w:tr w:rsidR="00F2381C" w:rsidRPr="00414C20" w:rsidTr="00F60A2C">
        <w:trPr>
          <w:cantSplit/>
          <w:trHeight w:val="2330"/>
          <w:jc w:val="center"/>
        </w:trPr>
        <w:tc>
          <w:tcPr>
            <w:tcW w:w="992" w:type="dxa"/>
            <w:vMerge/>
            <w:shd w:val="clear" w:color="auto" w:fill="auto"/>
          </w:tcPr>
          <w:p w:rsidR="00F2381C" w:rsidRPr="006F5FDD" w:rsidRDefault="00F2381C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353" w:type="dxa"/>
            <w:vMerge/>
            <w:shd w:val="clear" w:color="auto" w:fill="auto"/>
          </w:tcPr>
          <w:p w:rsidR="00F2381C" w:rsidRPr="00414C20" w:rsidRDefault="00F2381C" w:rsidP="00414C20">
            <w:pPr>
              <w:suppressAutoHyphens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:rsidR="00F2381C" w:rsidRPr="00414C20" w:rsidRDefault="00F2381C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Знания: </w:t>
            </w: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414C20">
              <w:rPr>
                <w:rFonts w:ascii="Times New Roman" w:hAnsi="Times New Roman" w:cs="Times New Roman"/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</w:t>
            </w:r>
            <w:r w:rsidR="00D11244" w:rsidRPr="00414C20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8B0B13" w:rsidRDefault="00F2381C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алгоритмы выполнения работ в профессиональной и смежных </w:t>
            </w:r>
            <w:proofErr w:type="gramStart"/>
            <w:r w:rsidRPr="00414C20">
              <w:rPr>
                <w:rFonts w:ascii="Times New Roman" w:hAnsi="Times New Roman" w:cs="Times New Roman"/>
                <w:bCs/>
                <w:sz w:val="24"/>
                <w:szCs w:val="24"/>
              </w:rPr>
              <w:t>областях</w:t>
            </w:r>
            <w:proofErr w:type="gramEnd"/>
            <w:r w:rsidRPr="00414C20">
              <w:rPr>
                <w:rFonts w:ascii="Times New Roman" w:hAnsi="Times New Roman" w:cs="Times New Roman"/>
                <w:bCs/>
                <w:sz w:val="24"/>
                <w:szCs w:val="24"/>
              </w:rPr>
              <w:t>; методы работы в профессиональной и смежных сферах; структур</w:t>
            </w:r>
            <w:r w:rsidR="001949B6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14C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плана для решения задач; </w:t>
            </w:r>
          </w:p>
          <w:p w:rsidR="00F2381C" w:rsidRPr="00414C20" w:rsidRDefault="00F2381C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порядок </w:t>
            </w:r>
            <w:proofErr w:type="gramStart"/>
            <w:r w:rsidRPr="00414C20">
              <w:rPr>
                <w:rFonts w:ascii="Times New Roman" w:hAnsi="Times New Roman" w:cs="Times New Roman"/>
                <w:bCs/>
                <w:sz w:val="24"/>
                <w:szCs w:val="24"/>
              </w:rPr>
              <w:t>оценки результатов решения зада</w:t>
            </w:r>
            <w:r w:rsidR="00D11244" w:rsidRPr="00414C20">
              <w:rPr>
                <w:rFonts w:ascii="Times New Roman" w:hAnsi="Times New Roman" w:cs="Times New Roman"/>
                <w:bCs/>
                <w:sz w:val="24"/>
                <w:szCs w:val="24"/>
              </w:rPr>
              <w:t>ч профессиональной деятельности</w:t>
            </w:r>
            <w:proofErr w:type="gramEnd"/>
          </w:p>
        </w:tc>
      </w:tr>
      <w:tr w:rsidR="00F2381C" w:rsidRPr="00414C20" w:rsidTr="00F60A2C">
        <w:trPr>
          <w:cantSplit/>
          <w:trHeight w:val="1895"/>
          <w:jc w:val="center"/>
        </w:trPr>
        <w:tc>
          <w:tcPr>
            <w:tcW w:w="992" w:type="dxa"/>
            <w:vMerge w:val="restart"/>
            <w:shd w:val="clear" w:color="auto" w:fill="auto"/>
          </w:tcPr>
          <w:p w:rsidR="00F2381C" w:rsidRPr="006F5FDD" w:rsidRDefault="00F2381C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ОК</w:t>
            </w:r>
            <w:proofErr w:type="gramEnd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02</w:t>
            </w:r>
          </w:p>
        </w:tc>
        <w:tc>
          <w:tcPr>
            <w:tcW w:w="2353" w:type="dxa"/>
            <w:vMerge w:val="restart"/>
            <w:shd w:val="clear" w:color="auto" w:fill="auto"/>
          </w:tcPr>
          <w:p w:rsidR="00F2381C" w:rsidRPr="00414C20" w:rsidRDefault="00F2381C" w:rsidP="00414C20">
            <w:pPr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14C20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800" w:type="dxa"/>
            <w:shd w:val="clear" w:color="auto" w:fill="auto"/>
          </w:tcPr>
          <w:p w:rsidR="008B0B13" w:rsidRDefault="00F2381C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Умения: </w:t>
            </w: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определять задачи для поиска информации; определять необходимые источники информации; планировать процесс поиска;</w:t>
            </w:r>
          </w:p>
          <w:p w:rsidR="008B0B13" w:rsidRDefault="00F2381C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структурировать получаемую информацию; выделять наиболее </w:t>
            </w:r>
            <w:proofErr w:type="gramStart"/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>значимое</w:t>
            </w:r>
            <w:proofErr w:type="gramEnd"/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перечне информации; </w:t>
            </w:r>
          </w:p>
          <w:p w:rsidR="00F2381C" w:rsidRPr="00414C20" w:rsidRDefault="00F2381C" w:rsidP="008B0B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>оценивать практическую значимость результатов поиска; оформлять результаты поиска</w:t>
            </w:r>
          </w:p>
        </w:tc>
      </w:tr>
      <w:tr w:rsidR="00F2381C" w:rsidRPr="00414C20" w:rsidTr="00F60A2C">
        <w:trPr>
          <w:cantSplit/>
          <w:trHeight w:val="1132"/>
          <w:jc w:val="center"/>
        </w:trPr>
        <w:tc>
          <w:tcPr>
            <w:tcW w:w="992" w:type="dxa"/>
            <w:vMerge/>
            <w:shd w:val="clear" w:color="auto" w:fill="auto"/>
          </w:tcPr>
          <w:p w:rsidR="00F2381C" w:rsidRPr="006F5FDD" w:rsidRDefault="00F2381C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353" w:type="dxa"/>
            <w:vMerge/>
            <w:shd w:val="clear" w:color="auto" w:fill="auto"/>
          </w:tcPr>
          <w:p w:rsidR="00F2381C" w:rsidRPr="00414C20" w:rsidRDefault="00F2381C" w:rsidP="00414C2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:rsidR="00F2381C" w:rsidRPr="00414C20" w:rsidRDefault="00F2381C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Знания:</w:t>
            </w:r>
            <w:r w:rsidR="0090160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>номенклатура информационных источников</w:t>
            </w:r>
            <w:r w:rsidR="00A93CEA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F2381C" w:rsidRPr="00414C20" w:rsidTr="00F60A2C">
        <w:trPr>
          <w:cantSplit/>
          <w:trHeight w:val="1140"/>
          <w:jc w:val="center"/>
        </w:trPr>
        <w:tc>
          <w:tcPr>
            <w:tcW w:w="992" w:type="dxa"/>
            <w:vMerge w:val="restart"/>
            <w:shd w:val="clear" w:color="auto" w:fill="auto"/>
          </w:tcPr>
          <w:p w:rsidR="00F2381C" w:rsidRPr="006F5FDD" w:rsidRDefault="00F2381C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ОК</w:t>
            </w:r>
            <w:proofErr w:type="gramEnd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03</w:t>
            </w:r>
          </w:p>
        </w:tc>
        <w:tc>
          <w:tcPr>
            <w:tcW w:w="2353" w:type="dxa"/>
            <w:vMerge w:val="restart"/>
            <w:shd w:val="clear" w:color="auto" w:fill="auto"/>
          </w:tcPr>
          <w:p w:rsidR="00F2381C" w:rsidRPr="00F60A2C" w:rsidRDefault="00F2381C" w:rsidP="00414C2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</w:t>
            </w:r>
            <w:r w:rsidR="0068362B">
              <w:rPr>
                <w:rFonts w:ascii="Times New Roman" w:hAnsi="Times New Roman" w:cs="Times New Roman"/>
                <w:sz w:val="24"/>
                <w:szCs w:val="24"/>
              </w:rPr>
              <w:t>иональное и личностное развитие</w:t>
            </w:r>
          </w:p>
        </w:tc>
        <w:tc>
          <w:tcPr>
            <w:tcW w:w="5800" w:type="dxa"/>
            <w:shd w:val="clear" w:color="auto" w:fill="auto"/>
          </w:tcPr>
          <w:p w:rsidR="00F2381C" w:rsidRPr="00F60A2C" w:rsidRDefault="00F2381C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Умения:</w:t>
            </w:r>
            <w:r w:rsidR="0090160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F60A2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F2381C" w:rsidRPr="00414C20" w:rsidTr="00F60A2C">
        <w:trPr>
          <w:cantSplit/>
          <w:trHeight w:val="1172"/>
          <w:jc w:val="center"/>
        </w:trPr>
        <w:tc>
          <w:tcPr>
            <w:tcW w:w="992" w:type="dxa"/>
            <w:vMerge/>
            <w:shd w:val="clear" w:color="auto" w:fill="auto"/>
          </w:tcPr>
          <w:p w:rsidR="00F2381C" w:rsidRPr="006F5FDD" w:rsidRDefault="00F2381C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353" w:type="dxa"/>
            <w:vMerge/>
            <w:shd w:val="clear" w:color="auto" w:fill="auto"/>
          </w:tcPr>
          <w:p w:rsidR="00F2381C" w:rsidRPr="00F60A2C" w:rsidRDefault="00F2381C" w:rsidP="00414C2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:rsidR="00F2381C" w:rsidRPr="00F60A2C" w:rsidRDefault="00F2381C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Знания:</w:t>
            </w:r>
            <w:r w:rsidR="0090160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F60A2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F2381C" w:rsidRPr="00414C20" w:rsidTr="00F60A2C">
        <w:trPr>
          <w:cantSplit/>
          <w:trHeight w:val="509"/>
          <w:jc w:val="center"/>
        </w:trPr>
        <w:tc>
          <w:tcPr>
            <w:tcW w:w="992" w:type="dxa"/>
            <w:vMerge w:val="restart"/>
            <w:shd w:val="clear" w:color="auto" w:fill="auto"/>
          </w:tcPr>
          <w:p w:rsidR="00F2381C" w:rsidRPr="006F5FDD" w:rsidRDefault="00F2381C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ОК</w:t>
            </w:r>
            <w:proofErr w:type="gramEnd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04</w:t>
            </w:r>
          </w:p>
        </w:tc>
        <w:tc>
          <w:tcPr>
            <w:tcW w:w="2353" w:type="dxa"/>
            <w:vMerge w:val="restart"/>
            <w:shd w:val="clear" w:color="auto" w:fill="auto"/>
          </w:tcPr>
          <w:p w:rsidR="00F2381C" w:rsidRPr="00F60A2C" w:rsidRDefault="00F2381C" w:rsidP="00414C2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</w:t>
            </w:r>
            <w:r w:rsidR="0068362B">
              <w:rPr>
                <w:rFonts w:ascii="Times New Roman" w:hAnsi="Times New Roman" w:cs="Times New Roman"/>
                <w:sz w:val="24"/>
                <w:szCs w:val="24"/>
              </w:rPr>
              <w:t>легами, руководством, клиентами</w:t>
            </w:r>
          </w:p>
        </w:tc>
        <w:tc>
          <w:tcPr>
            <w:tcW w:w="5800" w:type="dxa"/>
            <w:shd w:val="clear" w:color="auto" w:fill="auto"/>
          </w:tcPr>
          <w:p w:rsidR="00F2381C" w:rsidRPr="00F60A2C" w:rsidRDefault="00F2381C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Умения:</w:t>
            </w:r>
            <w:r w:rsidR="0090160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F60A2C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работу коллектива и команды; взаимодействовать</w:t>
            </w:r>
            <w:r w:rsidR="00901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60A2C">
              <w:rPr>
                <w:rFonts w:ascii="Times New Roman" w:hAnsi="Times New Roman" w:cs="Times New Roman"/>
                <w:bCs/>
                <w:sz w:val="24"/>
                <w:szCs w:val="24"/>
              </w:rPr>
              <w:t>с коллегами, руководством, клиентами в ход</w:t>
            </w:r>
            <w:r w:rsidR="00D11244" w:rsidRPr="00F60A2C">
              <w:rPr>
                <w:rFonts w:ascii="Times New Roman" w:hAnsi="Times New Roman" w:cs="Times New Roman"/>
                <w:bCs/>
                <w:sz w:val="24"/>
                <w:szCs w:val="24"/>
              </w:rPr>
              <w:t>е профессиональной деятельности</w:t>
            </w:r>
          </w:p>
        </w:tc>
      </w:tr>
      <w:tr w:rsidR="00F2381C" w:rsidRPr="00414C20" w:rsidTr="00F60A2C">
        <w:trPr>
          <w:cantSplit/>
          <w:trHeight w:val="991"/>
          <w:jc w:val="center"/>
        </w:trPr>
        <w:tc>
          <w:tcPr>
            <w:tcW w:w="992" w:type="dxa"/>
            <w:vMerge/>
            <w:shd w:val="clear" w:color="auto" w:fill="auto"/>
          </w:tcPr>
          <w:p w:rsidR="00F2381C" w:rsidRPr="006F5FDD" w:rsidRDefault="00F2381C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353" w:type="dxa"/>
            <w:vMerge/>
            <w:shd w:val="clear" w:color="auto" w:fill="auto"/>
          </w:tcPr>
          <w:p w:rsidR="00F2381C" w:rsidRPr="00F60A2C" w:rsidRDefault="00F2381C" w:rsidP="00414C2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:rsidR="00F2381C" w:rsidRPr="00F60A2C" w:rsidRDefault="00F2381C" w:rsidP="009016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Знания:</w:t>
            </w:r>
            <w:r w:rsidR="0090160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C554CB" w:rsidRPr="00F60A2C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психологические основы деятельности</w:t>
            </w:r>
            <w:r w:rsidRPr="00F60A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коллектива</w:t>
            </w:r>
            <w:r w:rsidR="00C554CB" w:rsidRPr="00F60A2C">
              <w:rPr>
                <w:rFonts w:ascii="Times New Roman" w:hAnsi="Times New Roman" w:cs="Times New Roman"/>
                <w:bCs/>
                <w:sz w:val="24"/>
                <w:szCs w:val="24"/>
              </w:rPr>
              <w:t>, психологические особенности</w:t>
            </w:r>
            <w:r w:rsidRPr="00F60A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личности; основы проектной деятельности</w:t>
            </w:r>
          </w:p>
        </w:tc>
      </w:tr>
      <w:tr w:rsidR="00F2381C" w:rsidRPr="00414C20" w:rsidTr="00F60A2C">
        <w:trPr>
          <w:cantSplit/>
          <w:trHeight w:val="1002"/>
          <w:jc w:val="center"/>
        </w:trPr>
        <w:tc>
          <w:tcPr>
            <w:tcW w:w="992" w:type="dxa"/>
            <w:vMerge w:val="restart"/>
            <w:shd w:val="clear" w:color="auto" w:fill="auto"/>
          </w:tcPr>
          <w:p w:rsidR="00F2381C" w:rsidRPr="006F5FDD" w:rsidRDefault="00F2381C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ОК</w:t>
            </w:r>
            <w:proofErr w:type="gramEnd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05</w:t>
            </w:r>
          </w:p>
        </w:tc>
        <w:tc>
          <w:tcPr>
            <w:tcW w:w="2353" w:type="dxa"/>
            <w:vMerge w:val="restart"/>
            <w:shd w:val="clear" w:color="auto" w:fill="auto"/>
          </w:tcPr>
          <w:p w:rsidR="00F2381C" w:rsidRPr="00F60A2C" w:rsidRDefault="00F2381C" w:rsidP="00414C2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</w:t>
            </w:r>
            <w:r w:rsidR="0068362B">
              <w:rPr>
                <w:rFonts w:ascii="Times New Roman" w:hAnsi="Times New Roman" w:cs="Times New Roman"/>
                <w:sz w:val="24"/>
                <w:szCs w:val="24"/>
              </w:rPr>
              <w:t>ального и культурного контекста</w:t>
            </w:r>
          </w:p>
        </w:tc>
        <w:tc>
          <w:tcPr>
            <w:tcW w:w="5800" w:type="dxa"/>
            <w:shd w:val="clear" w:color="auto" w:fill="auto"/>
          </w:tcPr>
          <w:p w:rsidR="00F2381C" w:rsidRPr="00F60A2C" w:rsidRDefault="00F2381C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Умения:</w:t>
            </w:r>
            <w:r w:rsidRPr="00F60A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грамотно </w:t>
            </w:r>
            <w:r w:rsidRPr="00F60A2C">
              <w:rPr>
                <w:rFonts w:ascii="Times New Roman" w:hAnsi="Times New Roman" w:cs="Times New Roman"/>
                <w:bCs/>
                <w:sz w:val="24"/>
                <w:szCs w:val="24"/>
              </w:rPr>
              <w:t>излагать свои мысли и оформлять документы по профессиональной тематике на государственном языке,</w:t>
            </w:r>
            <w:r w:rsidR="00901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62561" w:rsidRPr="00F60A2C">
              <w:rPr>
                <w:rFonts w:ascii="Times New Roman" w:hAnsi="Times New Roman" w:cs="Times New Roman"/>
                <w:iCs/>
                <w:sz w:val="24"/>
                <w:szCs w:val="24"/>
              </w:rPr>
              <w:t>проявлять толерантность</w:t>
            </w:r>
            <w:r w:rsidRPr="00F60A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рабочем коллективе</w:t>
            </w:r>
          </w:p>
        </w:tc>
      </w:tr>
      <w:tr w:rsidR="00D62561" w:rsidRPr="00414C20" w:rsidTr="00F60A2C">
        <w:trPr>
          <w:cantSplit/>
          <w:trHeight w:val="1121"/>
          <w:jc w:val="center"/>
        </w:trPr>
        <w:tc>
          <w:tcPr>
            <w:tcW w:w="992" w:type="dxa"/>
            <w:vMerge/>
            <w:shd w:val="clear" w:color="auto" w:fill="auto"/>
          </w:tcPr>
          <w:p w:rsidR="00D62561" w:rsidRPr="006F5FDD" w:rsidRDefault="00D62561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353" w:type="dxa"/>
            <w:vMerge/>
            <w:shd w:val="clear" w:color="auto" w:fill="auto"/>
          </w:tcPr>
          <w:p w:rsidR="00D62561" w:rsidRPr="00F60A2C" w:rsidRDefault="00D62561" w:rsidP="00414C2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:rsidR="00D62561" w:rsidRPr="00F60A2C" w:rsidRDefault="00D62561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Знания:</w:t>
            </w:r>
            <w:r w:rsidR="0090160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F60A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особенности социального и культурного контекста; </w:t>
            </w:r>
            <w:r w:rsidR="00D02C17" w:rsidRPr="00F60A2C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</w:t>
            </w:r>
            <w:r w:rsidR="00901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60A2C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оформления документов</w:t>
            </w:r>
            <w:r w:rsidR="00D02C17" w:rsidRPr="00F60A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построения устных сообщений</w:t>
            </w:r>
            <w:r w:rsidRPr="00F60A2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F2381C" w:rsidRPr="00414C20" w:rsidTr="00F60A2C">
        <w:trPr>
          <w:cantSplit/>
          <w:trHeight w:val="615"/>
          <w:jc w:val="center"/>
        </w:trPr>
        <w:tc>
          <w:tcPr>
            <w:tcW w:w="992" w:type="dxa"/>
            <w:vMerge w:val="restart"/>
            <w:shd w:val="clear" w:color="auto" w:fill="auto"/>
          </w:tcPr>
          <w:p w:rsidR="00F2381C" w:rsidRPr="006F5FDD" w:rsidRDefault="00F2381C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ОК</w:t>
            </w:r>
            <w:proofErr w:type="gramEnd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06</w:t>
            </w:r>
          </w:p>
        </w:tc>
        <w:tc>
          <w:tcPr>
            <w:tcW w:w="2353" w:type="dxa"/>
            <w:vMerge w:val="restart"/>
            <w:shd w:val="clear" w:color="auto" w:fill="auto"/>
          </w:tcPr>
          <w:p w:rsidR="00F2381C" w:rsidRPr="00F60A2C" w:rsidRDefault="00F2381C" w:rsidP="00414C2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</w:t>
            </w:r>
            <w:r w:rsidR="00A93CEA">
              <w:rPr>
                <w:rFonts w:ascii="Times New Roman" w:hAnsi="Times New Roman" w:cs="Times New Roman"/>
                <w:sz w:val="24"/>
                <w:szCs w:val="24"/>
              </w:rPr>
              <w:t xml:space="preserve"> традиционных</w:t>
            </w:r>
            <w:r w:rsidR="0068362B">
              <w:rPr>
                <w:rFonts w:ascii="Times New Roman" w:hAnsi="Times New Roman" w:cs="Times New Roman"/>
                <w:sz w:val="24"/>
                <w:szCs w:val="24"/>
              </w:rPr>
              <w:t xml:space="preserve"> общечеловеческих ценностей</w:t>
            </w:r>
          </w:p>
        </w:tc>
        <w:tc>
          <w:tcPr>
            <w:tcW w:w="5800" w:type="dxa"/>
            <w:shd w:val="clear" w:color="auto" w:fill="auto"/>
          </w:tcPr>
          <w:p w:rsidR="00F2381C" w:rsidRPr="00F60A2C" w:rsidRDefault="00F2381C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Умения:</w:t>
            </w:r>
            <w:r w:rsidR="00302C15" w:rsidRPr="00F60A2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</w:t>
            </w:r>
            <w:r w:rsidRPr="00F60A2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писывать значимость своей профессии</w:t>
            </w:r>
          </w:p>
        </w:tc>
      </w:tr>
      <w:tr w:rsidR="00302C15" w:rsidRPr="00414C20" w:rsidTr="00F60A2C">
        <w:trPr>
          <w:cantSplit/>
          <w:trHeight w:val="1138"/>
          <w:jc w:val="center"/>
        </w:trPr>
        <w:tc>
          <w:tcPr>
            <w:tcW w:w="992" w:type="dxa"/>
            <w:vMerge/>
            <w:shd w:val="clear" w:color="auto" w:fill="auto"/>
          </w:tcPr>
          <w:p w:rsidR="00302C15" w:rsidRPr="006F5FDD" w:rsidRDefault="00302C15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353" w:type="dxa"/>
            <w:vMerge/>
            <w:shd w:val="clear" w:color="auto" w:fill="auto"/>
          </w:tcPr>
          <w:p w:rsidR="00302C15" w:rsidRPr="00F60A2C" w:rsidRDefault="00302C15" w:rsidP="00414C2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:rsidR="00302C15" w:rsidRPr="00F60A2C" w:rsidRDefault="00302C15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Знания:</w:t>
            </w:r>
            <w:r w:rsidR="0090160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F60A2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сущность гражданско-патриотической позиции, </w:t>
            </w:r>
            <w:r w:rsidR="002F64C3" w:rsidRPr="002F64C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традиционных </w:t>
            </w:r>
            <w:r w:rsidRPr="00F60A2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общечеловеческих ценностей; значимость профессиональной деятельности по профессии </w:t>
            </w:r>
          </w:p>
        </w:tc>
      </w:tr>
      <w:tr w:rsidR="00F2381C" w:rsidRPr="00414C20" w:rsidTr="00F60A2C">
        <w:trPr>
          <w:cantSplit/>
          <w:trHeight w:val="982"/>
          <w:jc w:val="center"/>
        </w:trPr>
        <w:tc>
          <w:tcPr>
            <w:tcW w:w="992" w:type="dxa"/>
            <w:vMerge w:val="restart"/>
            <w:shd w:val="clear" w:color="auto" w:fill="auto"/>
          </w:tcPr>
          <w:p w:rsidR="00F2381C" w:rsidRPr="006F5FDD" w:rsidRDefault="00F2381C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ОК</w:t>
            </w:r>
            <w:proofErr w:type="gramEnd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07</w:t>
            </w:r>
          </w:p>
        </w:tc>
        <w:tc>
          <w:tcPr>
            <w:tcW w:w="2353" w:type="dxa"/>
            <w:vMerge w:val="restart"/>
            <w:shd w:val="clear" w:color="auto" w:fill="auto"/>
          </w:tcPr>
          <w:p w:rsidR="00F2381C" w:rsidRPr="00F60A2C" w:rsidRDefault="00F2381C" w:rsidP="00414C2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</w:t>
            </w:r>
            <w:r w:rsidR="0068362B">
              <w:rPr>
                <w:rFonts w:ascii="Times New Roman" w:hAnsi="Times New Roman" w:cs="Times New Roman"/>
                <w:sz w:val="24"/>
                <w:szCs w:val="24"/>
              </w:rPr>
              <w:t>вовать в чрезвычайных ситуациях</w:t>
            </w:r>
          </w:p>
        </w:tc>
        <w:tc>
          <w:tcPr>
            <w:tcW w:w="5800" w:type="dxa"/>
            <w:shd w:val="clear" w:color="auto" w:fill="auto"/>
          </w:tcPr>
          <w:p w:rsidR="00F2381C" w:rsidRPr="00F60A2C" w:rsidRDefault="00F2381C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F60A2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соблюдать нормы экологической безопасности; определять направления ресурсосбережения в рамках профессиональной деятельнос</w:t>
            </w:r>
            <w:r w:rsidR="00D11244" w:rsidRPr="00F60A2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ти по профессии </w:t>
            </w:r>
          </w:p>
        </w:tc>
      </w:tr>
      <w:tr w:rsidR="00A07AB8" w:rsidRPr="00414C20" w:rsidTr="00F60A2C">
        <w:trPr>
          <w:cantSplit/>
          <w:trHeight w:val="1228"/>
          <w:jc w:val="center"/>
        </w:trPr>
        <w:tc>
          <w:tcPr>
            <w:tcW w:w="992" w:type="dxa"/>
            <w:vMerge/>
            <w:shd w:val="clear" w:color="auto" w:fill="auto"/>
          </w:tcPr>
          <w:p w:rsidR="00A07AB8" w:rsidRPr="006F5FDD" w:rsidRDefault="00A07AB8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353" w:type="dxa"/>
            <w:vMerge/>
            <w:shd w:val="clear" w:color="auto" w:fill="auto"/>
          </w:tcPr>
          <w:p w:rsidR="00A07AB8" w:rsidRPr="00F60A2C" w:rsidRDefault="00A07AB8" w:rsidP="00414C2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:rsidR="00A07AB8" w:rsidRPr="00F60A2C" w:rsidRDefault="00A07AB8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F60A2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F2381C" w:rsidRPr="00414C20" w:rsidTr="00F60A2C">
        <w:trPr>
          <w:cantSplit/>
          <w:trHeight w:val="1267"/>
          <w:jc w:val="center"/>
        </w:trPr>
        <w:tc>
          <w:tcPr>
            <w:tcW w:w="992" w:type="dxa"/>
            <w:vMerge w:val="restart"/>
            <w:shd w:val="clear" w:color="auto" w:fill="auto"/>
          </w:tcPr>
          <w:p w:rsidR="00F2381C" w:rsidRPr="006F5FDD" w:rsidRDefault="00F2381C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ОК</w:t>
            </w:r>
            <w:proofErr w:type="gramEnd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08</w:t>
            </w:r>
          </w:p>
        </w:tc>
        <w:tc>
          <w:tcPr>
            <w:tcW w:w="2353" w:type="dxa"/>
            <w:vMerge w:val="restart"/>
            <w:shd w:val="clear" w:color="auto" w:fill="auto"/>
          </w:tcPr>
          <w:p w:rsidR="00F2381C" w:rsidRPr="00F60A2C" w:rsidRDefault="00F2381C" w:rsidP="00414C2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средства физической культуры для сохранения и укрепления здоровья в процессе профессиональной </w:t>
            </w:r>
            <w:r w:rsidR="00FA7A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деятельности и поддержания </w:t>
            </w:r>
            <w:r w:rsidRPr="00F60A2C">
              <w:rPr>
                <w:rFonts w:ascii="Times New Roman" w:hAnsi="Times New Roman" w:cs="Times New Roman"/>
                <w:sz w:val="24"/>
                <w:szCs w:val="24"/>
              </w:rPr>
              <w:t>необходимого уро</w:t>
            </w:r>
            <w:r w:rsidR="0068362B">
              <w:rPr>
                <w:rFonts w:ascii="Times New Roman" w:hAnsi="Times New Roman" w:cs="Times New Roman"/>
                <w:sz w:val="24"/>
                <w:szCs w:val="24"/>
              </w:rPr>
              <w:t>вня физической подготовленности</w:t>
            </w:r>
          </w:p>
        </w:tc>
        <w:tc>
          <w:tcPr>
            <w:tcW w:w="5800" w:type="dxa"/>
            <w:shd w:val="clear" w:color="auto" w:fill="auto"/>
          </w:tcPr>
          <w:p w:rsidR="00F2381C" w:rsidRPr="00414C20" w:rsidRDefault="00F2381C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 xml:space="preserve">Умения: </w:t>
            </w: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</w:t>
            </w:r>
            <w:r w:rsidR="00661A32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хар</w:t>
            </w:r>
            <w:r w:rsidR="00881353">
              <w:rPr>
                <w:rFonts w:ascii="Times New Roman" w:hAnsi="Times New Roman" w:cs="Times New Roman"/>
                <w:iCs/>
                <w:sz w:val="24"/>
                <w:szCs w:val="24"/>
              </w:rPr>
              <w:t>актерными для данной профессии</w:t>
            </w:r>
          </w:p>
        </w:tc>
      </w:tr>
      <w:tr w:rsidR="00A07AB8" w:rsidRPr="00414C20" w:rsidTr="00F60A2C">
        <w:trPr>
          <w:cantSplit/>
          <w:trHeight w:val="1430"/>
          <w:jc w:val="center"/>
        </w:trPr>
        <w:tc>
          <w:tcPr>
            <w:tcW w:w="992" w:type="dxa"/>
            <w:vMerge/>
            <w:shd w:val="clear" w:color="auto" w:fill="auto"/>
          </w:tcPr>
          <w:p w:rsidR="00A07AB8" w:rsidRPr="006F5FDD" w:rsidRDefault="00A07AB8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353" w:type="dxa"/>
            <w:vMerge/>
            <w:shd w:val="clear" w:color="auto" w:fill="auto"/>
          </w:tcPr>
          <w:p w:rsidR="00A07AB8" w:rsidRPr="00F60A2C" w:rsidRDefault="00A07AB8" w:rsidP="00414C2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:rsidR="00A07AB8" w:rsidRPr="00414C20" w:rsidRDefault="00A07AB8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Знания: </w:t>
            </w: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</w:t>
            </w:r>
            <w:r w:rsidR="00881353">
              <w:rPr>
                <w:rFonts w:ascii="Times New Roman" w:hAnsi="Times New Roman" w:cs="Times New Roman"/>
                <w:iCs/>
                <w:sz w:val="24"/>
                <w:szCs w:val="24"/>
              </w:rPr>
              <w:t>ья для профессии</w:t>
            </w: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; средства профилактики </w:t>
            </w:r>
            <w:r w:rsidR="00D11244"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>перенапряжения</w:t>
            </w:r>
          </w:p>
        </w:tc>
      </w:tr>
      <w:tr w:rsidR="00F2381C" w:rsidRPr="00414C20" w:rsidTr="00F60A2C">
        <w:trPr>
          <w:cantSplit/>
          <w:trHeight w:val="983"/>
          <w:jc w:val="center"/>
        </w:trPr>
        <w:tc>
          <w:tcPr>
            <w:tcW w:w="992" w:type="dxa"/>
            <w:vMerge w:val="restart"/>
            <w:shd w:val="clear" w:color="auto" w:fill="auto"/>
          </w:tcPr>
          <w:p w:rsidR="00F2381C" w:rsidRPr="006F5FDD" w:rsidRDefault="00F2381C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ОК</w:t>
            </w:r>
            <w:proofErr w:type="gramEnd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09</w:t>
            </w:r>
          </w:p>
        </w:tc>
        <w:tc>
          <w:tcPr>
            <w:tcW w:w="2353" w:type="dxa"/>
            <w:vMerge w:val="restart"/>
            <w:shd w:val="clear" w:color="auto" w:fill="auto"/>
          </w:tcPr>
          <w:p w:rsidR="00F2381C" w:rsidRPr="00F60A2C" w:rsidRDefault="00F2381C" w:rsidP="00414C2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800" w:type="dxa"/>
            <w:shd w:val="clear" w:color="auto" w:fill="auto"/>
          </w:tcPr>
          <w:p w:rsidR="00F2381C" w:rsidRPr="00414C20" w:rsidRDefault="00F2381C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414C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A07AB8" w:rsidRPr="00414C20" w:rsidTr="00F60A2C">
        <w:trPr>
          <w:cantSplit/>
          <w:trHeight w:val="956"/>
          <w:jc w:val="center"/>
        </w:trPr>
        <w:tc>
          <w:tcPr>
            <w:tcW w:w="992" w:type="dxa"/>
            <w:vMerge/>
            <w:shd w:val="clear" w:color="auto" w:fill="auto"/>
          </w:tcPr>
          <w:p w:rsidR="00A07AB8" w:rsidRPr="006F5FDD" w:rsidRDefault="00A07AB8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353" w:type="dxa"/>
            <w:vMerge/>
            <w:shd w:val="clear" w:color="auto" w:fill="auto"/>
          </w:tcPr>
          <w:p w:rsidR="00A07AB8" w:rsidRPr="00F60A2C" w:rsidRDefault="00A07AB8" w:rsidP="00414C2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shd w:val="clear" w:color="auto" w:fill="auto"/>
          </w:tcPr>
          <w:p w:rsidR="00A07AB8" w:rsidRPr="00414C20" w:rsidRDefault="00A07AB8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414C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современные средства и устройства информатизации; порядок их применения и программное обеспечение </w:t>
            </w:r>
            <w:r w:rsidR="00D11244" w:rsidRPr="00414C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профессиональной деятельности</w:t>
            </w:r>
          </w:p>
        </w:tc>
      </w:tr>
      <w:tr w:rsidR="00A07AB8" w:rsidRPr="00414C20" w:rsidTr="00F60A2C">
        <w:trPr>
          <w:cantSplit/>
          <w:trHeight w:val="1895"/>
          <w:jc w:val="center"/>
        </w:trPr>
        <w:tc>
          <w:tcPr>
            <w:tcW w:w="992" w:type="dxa"/>
            <w:vMerge w:val="restart"/>
            <w:shd w:val="clear" w:color="auto" w:fill="auto"/>
          </w:tcPr>
          <w:p w:rsidR="00A07AB8" w:rsidRPr="006F5FDD" w:rsidRDefault="00A07AB8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ОК</w:t>
            </w:r>
            <w:proofErr w:type="gramEnd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10</w:t>
            </w:r>
          </w:p>
        </w:tc>
        <w:tc>
          <w:tcPr>
            <w:tcW w:w="2353" w:type="dxa"/>
            <w:vMerge w:val="restart"/>
            <w:shd w:val="clear" w:color="auto" w:fill="auto"/>
          </w:tcPr>
          <w:p w:rsidR="00A07AB8" w:rsidRPr="00F60A2C" w:rsidRDefault="00A07AB8" w:rsidP="0039725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</w:t>
            </w:r>
            <w:r w:rsidR="0039725C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9B6F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0" w:type="dxa"/>
            <w:shd w:val="clear" w:color="auto" w:fill="auto"/>
          </w:tcPr>
          <w:p w:rsidR="008B0B13" w:rsidRDefault="00A07AB8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</w:t>
            </w:r>
          </w:p>
          <w:p w:rsidR="008B0B13" w:rsidRDefault="00A07AB8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</w:t>
            </w:r>
          </w:p>
          <w:p w:rsidR="00A07AB8" w:rsidRPr="00414C20" w:rsidRDefault="00A07AB8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>писать простые связные сообщения на знакомые или интересующие профессиональные темы</w:t>
            </w:r>
          </w:p>
        </w:tc>
      </w:tr>
      <w:tr w:rsidR="00A07AB8" w:rsidRPr="00414C20" w:rsidTr="00F60A2C">
        <w:trPr>
          <w:cantSplit/>
          <w:trHeight w:val="2227"/>
          <w:jc w:val="center"/>
        </w:trPr>
        <w:tc>
          <w:tcPr>
            <w:tcW w:w="992" w:type="dxa"/>
            <w:vMerge/>
            <w:shd w:val="clear" w:color="auto" w:fill="auto"/>
          </w:tcPr>
          <w:p w:rsidR="00A07AB8" w:rsidRPr="006F5FDD" w:rsidRDefault="00A07AB8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353" w:type="dxa"/>
            <w:vMerge/>
            <w:shd w:val="clear" w:color="auto" w:fill="auto"/>
          </w:tcPr>
          <w:p w:rsidR="00A07AB8" w:rsidRPr="00414C20" w:rsidRDefault="00A07AB8" w:rsidP="00414C20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0" w:type="dxa"/>
            <w:shd w:val="clear" w:color="auto" w:fill="auto"/>
          </w:tcPr>
          <w:p w:rsidR="00A07AB8" w:rsidRPr="00414C20" w:rsidRDefault="00A07AB8" w:rsidP="008B0B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Знания:</w:t>
            </w: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F2381C" w:rsidRPr="00414C20" w:rsidTr="00F60A2C">
        <w:trPr>
          <w:cantSplit/>
          <w:trHeight w:val="1692"/>
          <w:jc w:val="center"/>
        </w:trPr>
        <w:tc>
          <w:tcPr>
            <w:tcW w:w="992" w:type="dxa"/>
            <w:vMerge w:val="restart"/>
            <w:shd w:val="clear" w:color="auto" w:fill="auto"/>
          </w:tcPr>
          <w:p w:rsidR="00F2381C" w:rsidRPr="006F5FDD" w:rsidRDefault="00F2381C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ОК</w:t>
            </w:r>
            <w:proofErr w:type="gramEnd"/>
            <w:r w:rsidRPr="006F5F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11</w:t>
            </w:r>
          </w:p>
        </w:tc>
        <w:tc>
          <w:tcPr>
            <w:tcW w:w="2353" w:type="dxa"/>
            <w:vMerge w:val="restart"/>
            <w:shd w:val="clear" w:color="auto" w:fill="auto"/>
          </w:tcPr>
          <w:p w:rsidR="00F2381C" w:rsidRPr="00F60A2C" w:rsidRDefault="00F2381C" w:rsidP="00414C2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A2C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</w:t>
            </w:r>
            <w:proofErr w:type="gramStart"/>
            <w:r w:rsidRPr="00F60A2C">
              <w:rPr>
                <w:rFonts w:ascii="Times New Roman" w:hAnsi="Times New Roman" w:cs="Times New Roman"/>
                <w:sz w:val="24"/>
                <w:szCs w:val="24"/>
              </w:rPr>
              <w:t>предпринима</w:t>
            </w:r>
            <w:r w:rsidR="00710F99" w:rsidRPr="00F60A2C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r w:rsidR="00A100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60A2C">
              <w:rPr>
                <w:rFonts w:ascii="Times New Roman" w:hAnsi="Times New Roman" w:cs="Times New Roman"/>
                <w:sz w:val="24"/>
                <w:szCs w:val="24"/>
              </w:rPr>
              <w:t>скую</w:t>
            </w:r>
            <w:proofErr w:type="gramEnd"/>
            <w:r w:rsidRPr="00F60A2C">
              <w:rPr>
                <w:rFonts w:ascii="Times New Roman" w:hAnsi="Times New Roman" w:cs="Times New Roman"/>
                <w:sz w:val="24"/>
                <w:szCs w:val="24"/>
              </w:rPr>
              <w:t xml:space="preserve"> де</w:t>
            </w:r>
            <w:r w:rsidR="00A87D2D" w:rsidRPr="00F60A2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60A2C">
              <w:rPr>
                <w:rFonts w:ascii="Times New Roman" w:hAnsi="Times New Roman" w:cs="Times New Roman"/>
                <w:sz w:val="24"/>
                <w:szCs w:val="24"/>
              </w:rPr>
              <w:t>тельность в про</w:t>
            </w:r>
            <w:r w:rsidR="00710F99" w:rsidRPr="00F60A2C">
              <w:rPr>
                <w:rFonts w:ascii="Times New Roman" w:hAnsi="Times New Roman" w:cs="Times New Roman"/>
                <w:sz w:val="24"/>
                <w:szCs w:val="24"/>
              </w:rPr>
              <w:t>фессиональной сфере</w:t>
            </w:r>
          </w:p>
        </w:tc>
        <w:tc>
          <w:tcPr>
            <w:tcW w:w="5800" w:type="dxa"/>
            <w:shd w:val="clear" w:color="auto" w:fill="auto"/>
          </w:tcPr>
          <w:p w:rsidR="008B0B13" w:rsidRDefault="00F2381C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414C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</w:p>
          <w:p w:rsidR="008B0B13" w:rsidRDefault="00F2381C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Cs/>
                <w:sz w:val="24"/>
                <w:szCs w:val="24"/>
              </w:rPr>
              <w:t>рассчитывать размеры выплат по процентным ставкам кредитования</w:t>
            </w:r>
            <w:r w:rsidR="00A07AB8" w:rsidRPr="00414C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</w:p>
          <w:p w:rsidR="008B0B13" w:rsidRDefault="00A07AB8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определять инвестиционную привлекательность коммерческих идей в рамках профессиональной деятельности; </w:t>
            </w:r>
          </w:p>
          <w:p w:rsidR="00F2381C" w:rsidRPr="00414C20" w:rsidRDefault="00A07AB8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>презентовать бизнес-идею; опред</w:t>
            </w:r>
            <w:r w:rsidR="00D11244" w:rsidRPr="00414C20">
              <w:rPr>
                <w:rFonts w:ascii="Times New Roman" w:hAnsi="Times New Roman" w:cs="Times New Roman"/>
                <w:iCs/>
                <w:sz w:val="24"/>
                <w:szCs w:val="24"/>
              </w:rPr>
              <w:t>елять источники финансирования</w:t>
            </w:r>
          </w:p>
        </w:tc>
      </w:tr>
      <w:tr w:rsidR="00A07AB8" w:rsidRPr="00414C20" w:rsidTr="00F60A2C">
        <w:trPr>
          <w:cantSplit/>
          <w:trHeight w:val="1297"/>
          <w:jc w:val="center"/>
        </w:trPr>
        <w:tc>
          <w:tcPr>
            <w:tcW w:w="992" w:type="dxa"/>
            <w:vMerge/>
            <w:shd w:val="clear" w:color="auto" w:fill="auto"/>
          </w:tcPr>
          <w:p w:rsidR="00A07AB8" w:rsidRPr="006F5FDD" w:rsidRDefault="00A07AB8" w:rsidP="00F60A2C">
            <w:pPr>
              <w:ind w:left="113" w:right="-42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353" w:type="dxa"/>
            <w:vMerge/>
            <w:shd w:val="clear" w:color="auto" w:fill="auto"/>
          </w:tcPr>
          <w:p w:rsidR="00A07AB8" w:rsidRPr="00414C20" w:rsidRDefault="00A07AB8" w:rsidP="00414C2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00" w:type="dxa"/>
            <w:shd w:val="clear" w:color="auto" w:fill="auto"/>
          </w:tcPr>
          <w:p w:rsidR="00A07AB8" w:rsidRPr="00414C20" w:rsidRDefault="00A07AB8" w:rsidP="0001015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Знание:</w:t>
            </w:r>
            <w:r w:rsidRPr="00414C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04753E" w:rsidRPr="00414C20" w:rsidRDefault="0004753E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22AE" w:rsidRDefault="004D22AE" w:rsidP="00414C2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AE" w:rsidRDefault="004D22AE" w:rsidP="00414C2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4753E" w:rsidRDefault="0004753E" w:rsidP="00414C2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lastRenderedPageBreak/>
        <w:t>4.2. Профессиональные компетенции</w:t>
      </w:r>
    </w:p>
    <w:tbl>
      <w:tblPr>
        <w:tblW w:w="9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8"/>
        <w:gridCol w:w="1842"/>
        <w:gridCol w:w="5173"/>
      </w:tblGrid>
      <w:tr w:rsidR="0042391B" w:rsidRPr="008B7CB0" w:rsidTr="008B7CB0">
        <w:trPr>
          <w:jc w:val="center"/>
        </w:trPr>
        <w:tc>
          <w:tcPr>
            <w:tcW w:w="2058" w:type="dxa"/>
            <w:shd w:val="clear" w:color="auto" w:fill="auto"/>
          </w:tcPr>
          <w:p w:rsidR="0042391B" w:rsidRPr="008B7CB0" w:rsidRDefault="0042391B" w:rsidP="00414C2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 xml:space="preserve">Основные виды </w:t>
            </w:r>
          </w:p>
          <w:p w:rsidR="0042391B" w:rsidRPr="008B7CB0" w:rsidRDefault="0042391B" w:rsidP="00414C2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деятельности</w:t>
            </w:r>
          </w:p>
        </w:tc>
        <w:tc>
          <w:tcPr>
            <w:tcW w:w="1842" w:type="dxa"/>
            <w:shd w:val="clear" w:color="auto" w:fill="auto"/>
          </w:tcPr>
          <w:p w:rsidR="0042391B" w:rsidRPr="008B7CB0" w:rsidRDefault="0042391B" w:rsidP="00414C2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 xml:space="preserve">Код и </w:t>
            </w:r>
            <w:r w:rsidR="00061CE4" w:rsidRPr="008B7CB0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42391B" w:rsidRPr="008B7CB0" w:rsidRDefault="0042391B" w:rsidP="00414C2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компетенции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42391B" w:rsidRPr="008B7CB0" w:rsidRDefault="00A07AB8" w:rsidP="001D45B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  <w:iCs/>
              </w:rPr>
              <w:t>Показатели освоения компетенции</w:t>
            </w:r>
          </w:p>
        </w:tc>
      </w:tr>
      <w:tr w:rsidR="008B7CB0" w:rsidRPr="008B7CB0" w:rsidTr="008B7CB0">
        <w:trPr>
          <w:trHeight w:val="489"/>
          <w:jc w:val="center"/>
        </w:trPr>
        <w:tc>
          <w:tcPr>
            <w:tcW w:w="2058" w:type="dxa"/>
            <w:vMerge w:val="restart"/>
            <w:shd w:val="clear" w:color="auto" w:fill="auto"/>
          </w:tcPr>
          <w:p w:rsidR="008B7CB0" w:rsidRPr="008B7CB0" w:rsidRDefault="008B7CB0" w:rsidP="00CC656A">
            <w:pPr>
              <w:rPr>
                <w:rFonts w:ascii="Times New Roman" w:hAnsi="Times New Roman"/>
                <w:b/>
              </w:rPr>
            </w:pPr>
            <w:r w:rsidRPr="008B7CB0">
              <w:rPr>
                <w:rFonts w:ascii="Times New Roman" w:hAnsi="Times New Roman"/>
                <w:b/>
              </w:rPr>
              <w:t>Определение те</w:t>
            </w:r>
            <w:r w:rsidRPr="008B7CB0">
              <w:rPr>
                <w:rFonts w:ascii="Times New Roman" w:hAnsi="Times New Roman"/>
                <w:b/>
              </w:rPr>
              <w:t>х</w:t>
            </w:r>
            <w:r w:rsidRPr="008B7CB0">
              <w:rPr>
                <w:rFonts w:ascii="Times New Roman" w:hAnsi="Times New Roman"/>
                <w:b/>
              </w:rPr>
              <w:t>нического сост</w:t>
            </w:r>
            <w:r w:rsidRPr="008B7CB0">
              <w:rPr>
                <w:rFonts w:ascii="Times New Roman" w:hAnsi="Times New Roman"/>
                <w:b/>
              </w:rPr>
              <w:t>о</w:t>
            </w:r>
            <w:r w:rsidRPr="008B7CB0">
              <w:rPr>
                <w:rFonts w:ascii="Times New Roman" w:hAnsi="Times New Roman"/>
                <w:b/>
              </w:rPr>
              <w:t>яния систем, а</w:t>
            </w:r>
            <w:r w:rsidRPr="008B7CB0">
              <w:rPr>
                <w:rFonts w:ascii="Times New Roman" w:hAnsi="Times New Roman"/>
                <w:b/>
              </w:rPr>
              <w:t>г</w:t>
            </w:r>
            <w:r w:rsidRPr="008B7CB0">
              <w:rPr>
                <w:rFonts w:ascii="Times New Roman" w:hAnsi="Times New Roman"/>
                <w:b/>
              </w:rPr>
              <w:t>регатов, деталей и механизмов авт</w:t>
            </w:r>
            <w:r w:rsidRPr="008B7CB0">
              <w:rPr>
                <w:rFonts w:ascii="Times New Roman" w:hAnsi="Times New Roman"/>
                <w:b/>
              </w:rPr>
              <w:t>о</w:t>
            </w:r>
            <w:r w:rsidRPr="008B7CB0">
              <w:rPr>
                <w:rFonts w:ascii="Times New Roman" w:hAnsi="Times New Roman"/>
                <w:b/>
              </w:rPr>
              <w:t>мобиля</w:t>
            </w:r>
          </w:p>
          <w:p w:rsidR="008B7CB0" w:rsidRPr="008B7CB0" w:rsidRDefault="008B7CB0" w:rsidP="009B6FF2">
            <w:pPr>
              <w:ind w:firstLine="709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CB0">
              <w:rPr>
                <w:rFonts w:ascii="Times New Roman" w:eastAsia="Times New Roman" w:hAnsi="Times New Roman" w:cs="Times New Roman"/>
                <w:b/>
              </w:rPr>
              <w:t>ПК 1.1.</w:t>
            </w:r>
            <w:r w:rsidRPr="008B7CB0">
              <w:rPr>
                <w:rFonts w:ascii="Times New Roman" w:hAnsi="Times New Roman" w:cs="Times New Roman"/>
                <w:b/>
              </w:rPr>
              <w:t>Определять техническое состояние а</w:t>
            </w:r>
            <w:r w:rsidRPr="008B7CB0">
              <w:rPr>
                <w:rFonts w:ascii="Times New Roman" w:hAnsi="Times New Roman" w:cs="Times New Roman"/>
                <w:b/>
              </w:rPr>
              <w:t>в</w:t>
            </w:r>
            <w:r w:rsidRPr="008B7CB0">
              <w:rPr>
                <w:rFonts w:ascii="Times New Roman" w:hAnsi="Times New Roman" w:cs="Times New Roman"/>
                <w:b/>
              </w:rPr>
              <w:t>томобильных двигателей</w:t>
            </w: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Приемка и подготовка авт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мобиля к диагностике</w:t>
            </w:r>
          </w:p>
        </w:tc>
      </w:tr>
      <w:tr w:rsidR="008B7CB0" w:rsidRPr="008B7CB0" w:rsidTr="008B7CB0">
        <w:trPr>
          <w:trHeight w:val="41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Принимать автомобиль на диагностику, проводить беседу с заказчиком для выявления его жалоб на работу автомобиля, проводить внешний осмотр автомобиля, составлять необходимую док</w:t>
            </w:r>
            <w:r w:rsidRPr="008B7CB0">
              <w:rPr>
                <w:rFonts w:ascii="Times New Roman" w:hAnsi="Times New Roman" w:cs="Times New Roman"/>
              </w:rPr>
              <w:t>у</w:t>
            </w:r>
            <w:r w:rsidRPr="008B7CB0">
              <w:rPr>
                <w:rFonts w:ascii="Times New Roman" w:hAnsi="Times New Roman" w:cs="Times New Roman"/>
              </w:rPr>
              <w:t>ментацию</w:t>
            </w:r>
          </w:p>
        </w:tc>
      </w:tr>
      <w:tr w:rsidR="008B7CB0" w:rsidRPr="008B7CB0" w:rsidTr="008B7CB0">
        <w:trPr>
          <w:trHeight w:val="417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Марки и модели автомобилей, их технич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ские характеристики и особенности конструкции. Технические документы на приёмку автомобиля в технический сервис. Психологические основы о</w:t>
            </w:r>
            <w:r w:rsidRPr="008B7CB0">
              <w:rPr>
                <w:rFonts w:ascii="Times New Roman" w:hAnsi="Times New Roman" w:cs="Times New Roman"/>
              </w:rPr>
              <w:t>б</w:t>
            </w:r>
            <w:r w:rsidRPr="008B7CB0">
              <w:rPr>
                <w:rFonts w:ascii="Times New Roman" w:hAnsi="Times New Roman" w:cs="Times New Roman"/>
              </w:rPr>
              <w:t>щения с заказчиками</w:t>
            </w:r>
          </w:p>
        </w:tc>
      </w:tr>
      <w:tr w:rsidR="008B7CB0" w:rsidRPr="008B7CB0" w:rsidTr="008B7CB0">
        <w:trPr>
          <w:trHeight w:val="460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 xml:space="preserve">Практический опыт: </w:t>
            </w:r>
            <w:r w:rsidRPr="008B7CB0">
              <w:rPr>
                <w:rFonts w:ascii="Times New Roman" w:hAnsi="Times New Roman" w:cs="Times New Roman"/>
              </w:rPr>
              <w:t>Проверка технического с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стояния автомобиля в движении (выполнение про</w:t>
            </w:r>
            <w:r w:rsidRPr="008B7CB0">
              <w:rPr>
                <w:rFonts w:ascii="Times New Roman" w:hAnsi="Times New Roman" w:cs="Times New Roman"/>
              </w:rPr>
              <w:t>б</w:t>
            </w:r>
            <w:r w:rsidRPr="008B7CB0">
              <w:rPr>
                <w:rFonts w:ascii="Times New Roman" w:hAnsi="Times New Roman" w:cs="Times New Roman"/>
              </w:rPr>
              <w:t>ной поездки)</w:t>
            </w:r>
          </w:p>
        </w:tc>
      </w:tr>
      <w:tr w:rsidR="008B7CB0" w:rsidRPr="008B7CB0" w:rsidTr="008B7CB0">
        <w:trPr>
          <w:trHeight w:val="460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="00524A24">
              <w:rPr>
                <w:rFonts w:ascii="Times New Roman" w:hAnsi="Times New Roman" w:cs="Times New Roman"/>
              </w:rPr>
              <w:t xml:space="preserve"> Управлять автомобилем, </w:t>
            </w:r>
            <w:r w:rsidRPr="008B7CB0">
              <w:rPr>
                <w:rFonts w:ascii="Times New Roman" w:hAnsi="Times New Roman" w:cs="Times New Roman"/>
              </w:rPr>
              <w:t>выявлять пр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знаки неисправностей автомобиля при его движ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нии</w:t>
            </w:r>
          </w:p>
        </w:tc>
      </w:tr>
      <w:tr w:rsidR="008B7CB0" w:rsidRPr="008B7CB0" w:rsidTr="008B7CB0">
        <w:trPr>
          <w:trHeight w:val="460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Правила дорожного движения и безопа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ного вождения автомобиля, психологические осн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вы деятельности водителя, правила оказания первой медицинской помощи при ДТП</w:t>
            </w:r>
          </w:p>
        </w:tc>
      </w:tr>
      <w:tr w:rsidR="008B7CB0" w:rsidRPr="008B7CB0" w:rsidTr="008B7CB0">
        <w:trPr>
          <w:trHeight w:val="305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 xml:space="preserve">Практический опыт: </w:t>
            </w:r>
            <w:r w:rsidRPr="008B7CB0">
              <w:rPr>
                <w:rFonts w:ascii="Times New Roman" w:hAnsi="Times New Roman" w:cs="Times New Roman"/>
              </w:rPr>
              <w:t>Общая органолептическая диагностика автомобильных двигателей по вне</w:t>
            </w:r>
            <w:r w:rsidRPr="008B7CB0">
              <w:rPr>
                <w:rFonts w:ascii="Times New Roman" w:hAnsi="Times New Roman" w:cs="Times New Roman"/>
              </w:rPr>
              <w:t>ш</w:t>
            </w:r>
            <w:r w:rsidRPr="008B7CB0">
              <w:rPr>
                <w:rFonts w:ascii="Times New Roman" w:hAnsi="Times New Roman" w:cs="Times New Roman"/>
              </w:rPr>
              <w:t>ним признакам</w:t>
            </w:r>
          </w:p>
        </w:tc>
      </w:tr>
      <w:tr w:rsidR="008B7CB0" w:rsidRPr="008B7CB0" w:rsidTr="008B7CB0">
        <w:trPr>
          <w:trHeight w:val="423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Выявлять по внешним признакам откл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нения от нормального технического состояния дв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гателя, делать на их основе прогноз возможных н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исправностей</w:t>
            </w:r>
          </w:p>
        </w:tc>
      </w:tr>
      <w:tr w:rsidR="008B7CB0" w:rsidRPr="008B7CB0" w:rsidTr="008B7CB0">
        <w:trPr>
          <w:trHeight w:val="305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414C2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Устройство и принцип действия систем и механизмов двигателя, регулировки и технические параметры исправного состояния двигателей, о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новные внешние признаки неисправностей автом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бильных двигателей различных типов</w:t>
            </w:r>
          </w:p>
        </w:tc>
      </w:tr>
      <w:tr w:rsidR="008B7CB0" w:rsidRPr="008B7CB0" w:rsidTr="008B7CB0">
        <w:trPr>
          <w:trHeight w:val="305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A27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B7CB0" w:rsidRPr="008B7CB0" w:rsidRDefault="008B7CB0" w:rsidP="00A27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916AD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="00A97E74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Проведение инструментал</w:t>
            </w:r>
            <w:r w:rsidRPr="008B7CB0">
              <w:rPr>
                <w:rFonts w:ascii="Times New Roman" w:hAnsi="Times New Roman" w:cs="Times New Roman"/>
              </w:rPr>
              <w:t>ь</w:t>
            </w:r>
            <w:r w:rsidRPr="008B7CB0">
              <w:rPr>
                <w:rFonts w:ascii="Times New Roman" w:hAnsi="Times New Roman" w:cs="Times New Roman"/>
              </w:rPr>
              <w:t>ной диагностики автомобильных двигателей</w:t>
            </w:r>
          </w:p>
        </w:tc>
      </w:tr>
      <w:tr w:rsidR="008B7CB0" w:rsidRPr="008B7CB0" w:rsidTr="008B7CB0">
        <w:trPr>
          <w:trHeight w:val="305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A27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A27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DE60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="00A97E74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Выбирать методы диагностики, выбирать необходимое диагностическое оборудование и и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струмент, запускать двигатель, подключать и 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пользовать диагностическое оборудование, выб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рать и использовать программы диагностики, пр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водить диагностику двигателей.</w:t>
            </w:r>
          </w:p>
          <w:p w:rsidR="008B7CB0" w:rsidRPr="008B7CB0" w:rsidRDefault="008B7CB0" w:rsidP="00DE607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Соблюдать безопасные условия труда в професси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нальной деятельности</w:t>
            </w:r>
          </w:p>
        </w:tc>
      </w:tr>
      <w:tr w:rsidR="008B7CB0" w:rsidRPr="008B7CB0" w:rsidTr="008B7CB0">
        <w:trPr>
          <w:trHeight w:val="305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A27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A27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916A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A97E74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Устройство и принцип действия систем и механизмов двигателя, диагностируемые параметры работы двигателей, методы инструментальной ди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гностики двигателей, диагностическое оборудов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ние для автомобильных двигателей, их возможн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сти и технические характеристики, оборудование коммутации. Основные неисправности двигателей и способы их выявления при инструментальной ди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lastRenderedPageBreak/>
              <w:t>гностике.</w:t>
            </w:r>
          </w:p>
          <w:p w:rsidR="008B7CB0" w:rsidRPr="008B7CB0" w:rsidRDefault="008B7CB0" w:rsidP="00916AD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Правила техники безопасности и охраны труда в профессиональной деятельности</w:t>
            </w:r>
          </w:p>
        </w:tc>
      </w:tr>
      <w:tr w:rsidR="008B7CB0" w:rsidRPr="008B7CB0" w:rsidTr="008B7CB0">
        <w:trPr>
          <w:trHeight w:val="305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Оценка результатов диагн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стики автомобильных двигателей</w:t>
            </w:r>
          </w:p>
        </w:tc>
      </w:tr>
      <w:tr w:rsidR="008B7CB0" w:rsidRPr="008B7CB0" w:rsidTr="008B7CB0">
        <w:trPr>
          <w:trHeight w:val="305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2E11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="00A97E74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Использовать технологическую докуме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тацию на диагностику двигателей, соблюдать р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гламенты диагностических работ, рекомендованные автопроизводителями. Читать и интерпретировать данные, полученные в ходе диагностики.</w:t>
            </w:r>
          </w:p>
          <w:p w:rsidR="008B7CB0" w:rsidRPr="008B7CB0" w:rsidRDefault="008B7CB0" w:rsidP="002E11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Определять по результатам диагностических проц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дур неисправности механизмов и систем автом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бильных двигателей, оценивать остаточный ресурс отдельных наиболее изнашиваемых деталей, пр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нимать решения о необходимости ремонта и спос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бах устранения выявленных неисправностей</w:t>
            </w:r>
          </w:p>
        </w:tc>
      </w:tr>
      <w:tr w:rsidR="008B7CB0" w:rsidRPr="008B7CB0" w:rsidTr="008B7CB0">
        <w:trPr>
          <w:trHeight w:val="305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Основные неисправности автомобильных двигателей, их признаки, причины и способы устранения. Коды неисправностей, диаграммы р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боты электронного контроля работы автомобил</w:t>
            </w:r>
            <w:r w:rsidRPr="008B7CB0">
              <w:rPr>
                <w:rFonts w:ascii="Times New Roman" w:hAnsi="Times New Roman" w:cs="Times New Roman"/>
              </w:rPr>
              <w:t>ь</w:t>
            </w:r>
            <w:r w:rsidRPr="008B7CB0">
              <w:rPr>
                <w:rFonts w:ascii="Times New Roman" w:hAnsi="Times New Roman" w:cs="Times New Roman"/>
              </w:rPr>
              <w:t>ных двигателей, предельные величины износов их деталей и сопряжений</w:t>
            </w:r>
          </w:p>
        </w:tc>
      </w:tr>
      <w:tr w:rsidR="008B7CB0" w:rsidRPr="008B7CB0" w:rsidTr="008B7CB0">
        <w:trPr>
          <w:trHeight w:val="305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Оформление диагностич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ской карты автомобиля</w:t>
            </w:r>
          </w:p>
        </w:tc>
      </w:tr>
      <w:tr w:rsidR="008B7CB0" w:rsidRPr="008B7CB0" w:rsidTr="008B7CB0">
        <w:trPr>
          <w:trHeight w:val="305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Применять информационно-коммуникационные технологии при составлении отчетной документации по диагностике двигателей. Заполнять форму диагностической карты автомоб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ля. Формулировать заключение о техническом с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стоянии автомобиля</w:t>
            </w:r>
          </w:p>
        </w:tc>
      </w:tr>
      <w:tr w:rsidR="008B7CB0" w:rsidRPr="008B7CB0" w:rsidTr="008B7CB0">
        <w:trPr>
          <w:trHeight w:val="305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Технические документы на приёмку авт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мобиля в технический сервис. Содержание диагн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стической карты автомобиля, технические термины, типовые неисправности. Информационные пр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граммы технической документации по диагностике автомобилей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CB0">
              <w:rPr>
                <w:rFonts w:ascii="Times New Roman" w:eastAsia="Times New Roman" w:hAnsi="Times New Roman" w:cs="Times New Roman"/>
                <w:b/>
              </w:rPr>
              <w:t xml:space="preserve">ПК 1.2. </w:t>
            </w:r>
            <w:r w:rsidRPr="008B7CB0">
              <w:rPr>
                <w:rFonts w:ascii="Times New Roman" w:hAnsi="Times New Roman" w:cs="Times New Roman"/>
                <w:b/>
              </w:rPr>
              <w:t>Опред</w:t>
            </w:r>
            <w:r w:rsidRPr="008B7CB0">
              <w:rPr>
                <w:rFonts w:ascii="Times New Roman" w:hAnsi="Times New Roman" w:cs="Times New Roman"/>
                <w:b/>
              </w:rPr>
              <w:t>е</w:t>
            </w:r>
            <w:r w:rsidRPr="008B7CB0">
              <w:rPr>
                <w:rFonts w:ascii="Times New Roman" w:hAnsi="Times New Roman" w:cs="Times New Roman"/>
                <w:b/>
              </w:rPr>
              <w:t>лять технич</w:t>
            </w:r>
            <w:r w:rsidRPr="008B7CB0">
              <w:rPr>
                <w:rFonts w:ascii="Times New Roman" w:hAnsi="Times New Roman" w:cs="Times New Roman"/>
                <w:b/>
              </w:rPr>
              <w:t>е</w:t>
            </w:r>
            <w:r w:rsidRPr="008B7CB0">
              <w:rPr>
                <w:rFonts w:ascii="Times New Roman" w:hAnsi="Times New Roman" w:cs="Times New Roman"/>
                <w:b/>
              </w:rPr>
              <w:t>ское состояние электрических и электронных систем автом</w:t>
            </w:r>
            <w:r w:rsidRPr="008B7CB0">
              <w:rPr>
                <w:rFonts w:ascii="Times New Roman" w:hAnsi="Times New Roman" w:cs="Times New Roman"/>
                <w:b/>
              </w:rPr>
              <w:t>о</w:t>
            </w:r>
            <w:r w:rsidRPr="008B7CB0">
              <w:rPr>
                <w:rFonts w:ascii="Times New Roman" w:hAnsi="Times New Roman" w:cs="Times New Roman"/>
                <w:b/>
              </w:rPr>
              <w:t>билей</w:t>
            </w: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3648F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Диагностика технического состояния приборов электрооборудования автом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билей по внешним признакам.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4E428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="00A97E74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Измерять параметры электрических цепей электрооборудования автомобилей.</w:t>
            </w:r>
          </w:p>
          <w:p w:rsidR="008B7CB0" w:rsidRPr="008B7CB0" w:rsidRDefault="008B7CB0" w:rsidP="004E428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Выявлять по внешним признакам отклонения от нормального технического состояния приборов электрооборудования автомобилей и делать прогноз возможных неисправностей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A97E74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Основные положения электротехники.</w:t>
            </w:r>
            <w:r w:rsidR="00A97E74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Устройство и принцип действия электрических м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шин и электрического оборудования автомобилей.</w:t>
            </w:r>
            <w:r w:rsidR="00A97E74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Устройство и конструктивные особенности элеме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тов электрических и электронных систем автомоб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 xml:space="preserve">лей. </w:t>
            </w:r>
          </w:p>
          <w:p w:rsidR="008B7CB0" w:rsidRPr="008B7CB0" w:rsidRDefault="008B7CB0" w:rsidP="00F4678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Технические параметры исправного состояния пр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боров электрооборудования автомобилей, неи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правности приборов и систем электрооборудования, их признаки и причины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="00901602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Проведение инструментал</w:t>
            </w:r>
            <w:r w:rsidRPr="008B7CB0">
              <w:rPr>
                <w:rFonts w:ascii="Times New Roman" w:hAnsi="Times New Roman" w:cs="Times New Roman"/>
              </w:rPr>
              <w:t>ь</w:t>
            </w:r>
            <w:r w:rsidRPr="008B7CB0">
              <w:rPr>
                <w:rFonts w:ascii="Times New Roman" w:hAnsi="Times New Roman" w:cs="Times New Roman"/>
              </w:rPr>
              <w:t>ной и компьютерной диагностики технического с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lastRenderedPageBreak/>
              <w:t>стояния электрических и электронных систем авт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мобилей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CC65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="00A97E74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Определять методы диагностики, выб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рать необходимое диагностическое оборудование и инструмент, подключать диагностическое оборуд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вание для определения технического состояния электрических и электронных систем автомобилей, проводить инструментальную диагностику техн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ческого состояния электрических и электронных систем автомобилей.</w:t>
            </w:r>
          </w:p>
          <w:p w:rsidR="008B7CB0" w:rsidRPr="008B7CB0" w:rsidRDefault="008B7CB0" w:rsidP="00CC656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Пользоваться измерительными приборами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A97E74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Устройство и работа электрических и электронных систем автомобилей, номенклатура и порядок использования диагностического оборуд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вания, технологии проведения диагностики техн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ческого состояния электрических и электронных систем автомобилей, основные неисправности эле</w:t>
            </w:r>
            <w:r w:rsidRPr="008B7CB0">
              <w:rPr>
                <w:rFonts w:ascii="Times New Roman" w:hAnsi="Times New Roman" w:cs="Times New Roman"/>
              </w:rPr>
              <w:t>к</w:t>
            </w:r>
            <w:r w:rsidRPr="008B7CB0">
              <w:rPr>
                <w:rFonts w:ascii="Times New Roman" w:hAnsi="Times New Roman" w:cs="Times New Roman"/>
              </w:rPr>
              <w:t>трооборудования, их причины и признаки.</w:t>
            </w:r>
          </w:p>
          <w:p w:rsidR="008B7CB0" w:rsidRPr="008B7CB0" w:rsidRDefault="008B7CB0" w:rsidP="00F4678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Меры безопасности при работе с электрооборуд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ванием и электрическими инструментами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295A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Оценка результатов диагн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стики технического состояния электрических и электронных систем автомобилей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6A38E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="00A97E74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Читать и интерпретировать данные, пол</w:t>
            </w:r>
            <w:r w:rsidRPr="008B7CB0">
              <w:rPr>
                <w:rFonts w:ascii="Times New Roman" w:hAnsi="Times New Roman" w:cs="Times New Roman"/>
              </w:rPr>
              <w:t>у</w:t>
            </w:r>
            <w:r w:rsidRPr="008B7CB0">
              <w:rPr>
                <w:rFonts w:ascii="Times New Roman" w:hAnsi="Times New Roman" w:cs="Times New Roman"/>
              </w:rPr>
              <w:t>ченные в ходе диагностики, делать выводы о</w:t>
            </w:r>
            <w:r w:rsidR="00901602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неи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правностях электрических и электронных систем автомобилей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Неисправности электрических и электро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ных систем, их признаки и способы выявления по результатам органолептической и инструментал</w:t>
            </w:r>
            <w:r w:rsidRPr="008B7CB0">
              <w:rPr>
                <w:rFonts w:ascii="Times New Roman" w:hAnsi="Times New Roman" w:cs="Times New Roman"/>
              </w:rPr>
              <w:t>ь</w:t>
            </w:r>
            <w:r w:rsidRPr="008B7CB0">
              <w:rPr>
                <w:rFonts w:ascii="Times New Roman" w:hAnsi="Times New Roman" w:cs="Times New Roman"/>
              </w:rPr>
              <w:t>ной диагностики, методики определения неиспра</w:t>
            </w:r>
            <w:r w:rsidRPr="008B7CB0">
              <w:rPr>
                <w:rFonts w:ascii="Times New Roman" w:hAnsi="Times New Roman" w:cs="Times New Roman"/>
              </w:rPr>
              <w:t>в</w:t>
            </w:r>
            <w:r w:rsidRPr="008B7CB0">
              <w:rPr>
                <w:rFonts w:ascii="Times New Roman" w:hAnsi="Times New Roman" w:cs="Times New Roman"/>
              </w:rPr>
              <w:t>ностей на основе кодов неисправностей, диаграмм работы электронного контроля работы электрич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ских и электронных систем автомобилей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F46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CB0">
              <w:rPr>
                <w:rFonts w:ascii="Times New Roman" w:eastAsia="Times New Roman" w:hAnsi="Times New Roman" w:cs="Times New Roman"/>
                <w:b/>
              </w:rPr>
              <w:t xml:space="preserve">ПК 1.3. </w:t>
            </w:r>
            <w:r w:rsidRPr="008B7CB0">
              <w:rPr>
                <w:rFonts w:ascii="Times New Roman" w:hAnsi="Times New Roman" w:cs="Times New Roman"/>
                <w:b/>
              </w:rPr>
              <w:t>Опред</w:t>
            </w:r>
            <w:r w:rsidRPr="008B7CB0">
              <w:rPr>
                <w:rFonts w:ascii="Times New Roman" w:hAnsi="Times New Roman" w:cs="Times New Roman"/>
                <w:b/>
              </w:rPr>
              <w:t>е</w:t>
            </w:r>
            <w:r w:rsidRPr="008B7CB0">
              <w:rPr>
                <w:rFonts w:ascii="Times New Roman" w:hAnsi="Times New Roman" w:cs="Times New Roman"/>
                <w:b/>
              </w:rPr>
              <w:t>лять технич</w:t>
            </w:r>
            <w:r w:rsidRPr="008B7CB0">
              <w:rPr>
                <w:rFonts w:ascii="Times New Roman" w:hAnsi="Times New Roman" w:cs="Times New Roman"/>
                <w:b/>
              </w:rPr>
              <w:t>е</w:t>
            </w:r>
            <w:r w:rsidRPr="008B7CB0">
              <w:rPr>
                <w:rFonts w:ascii="Times New Roman" w:hAnsi="Times New Roman" w:cs="Times New Roman"/>
                <w:b/>
              </w:rPr>
              <w:t>ское состояние автомобильных трансмиссий</w:t>
            </w: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Диагностика технического состояния автомобильных трансмиссий по внешним признакам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Выявлять по внешним признакам откл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нения от нормального технического состояния а</w:t>
            </w:r>
            <w:r w:rsidRPr="008B7CB0">
              <w:rPr>
                <w:rFonts w:ascii="Times New Roman" w:hAnsi="Times New Roman" w:cs="Times New Roman"/>
              </w:rPr>
              <w:t>в</w:t>
            </w:r>
            <w:r w:rsidRPr="008B7CB0">
              <w:rPr>
                <w:rFonts w:ascii="Times New Roman" w:hAnsi="Times New Roman" w:cs="Times New Roman"/>
              </w:rPr>
              <w:t>томобильных трансмиссий, делать на их основе прогноз возможных неисправностей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E23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A97E74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Устройство, работа, регулировки, технич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ские параметры исправного состояния автомобил</w:t>
            </w:r>
            <w:r w:rsidRPr="008B7CB0">
              <w:rPr>
                <w:rFonts w:ascii="Times New Roman" w:hAnsi="Times New Roman" w:cs="Times New Roman"/>
              </w:rPr>
              <w:t>ь</w:t>
            </w:r>
            <w:r w:rsidRPr="008B7CB0">
              <w:rPr>
                <w:rFonts w:ascii="Times New Roman" w:hAnsi="Times New Roman" w:cs="Times New Roman"/>
              </w:rPr>
              <w:t>ных трансмиссий, неисправности агрегатов тран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миссии и их признаки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Проведение инструментал</w:t>
            </w:r>
            <w:r w:rsidRPr="008B7CB0">
              <w:rPr>
                <w:rFonts w:ascii="Times New Roman" w:hAnsi="Times New Roman" w:cs="Times New Roman"/>
              </w:rPr>
              <w:t>ь</w:t>
            </w:r>
            <w:r w:rsidRPr="008B7CB0">
              <w:rPr>
                <w:rFonts w:ascii="Times New Roman" w:hAnsi="Times New Roman" w:cs="Times New Roman"/>
              </w:rPr>
              <w:t>ной диагностики технического состояния автом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бильных трансмиссий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FF117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="00A97E74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Определять</w:t>
            </w:r>
            <w:r w:rsidR="00A97E74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методы диагностики, выб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рать необходимое диагностическое оборудование и инструмент, подключать и использовать диагност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ческое оборудование, выбирать и использовать пр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граммы диагностики, проводить диагностику агр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гатов трансмиссии.</w:t>
            </w:r>
            <w:r w:rsidR="00A97E74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Соблюдать безопасные условия труда в профессиональной деятельности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407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A97E74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Устройство и принцип действия, диагн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lastRenderedPageBreak/>
              <w:t>стируемые параметры агрегатов трансмиссий, м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тоды инструментальной диагностики трансмиссий, диагностическое оборудование, их возможности и технические характеристики, оборудование комм</w:t>
            </w:r>
            <w:r w:rsidRPr="008B7CB0">
              <w:rPr>
                <w:rFonts w:ascii="Times New Roman" w:hAnsi="Times New Roman" w:cs="Times New Roman"/>
              </w:rPr>
              <w:t>у</w:t>
            </w:r>
            <w:r w:rsidRPr="008B7CB0">
              <w:rPr>
                <w:rFonts w:ascii="Times New Roman" w:hAnsi="Times New Roman" w:cs="Times New Roman"/>
              </w:rPr>
              <w:t>тации. Основные неисправности агрегатов тран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миссии и способы их выявления при инструме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тальной диагностике, порядок проведения и техн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логические требования к диагностике технического состояния автомобильных трансмиссий, допуст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 xml:space="preserve">мые величины проверяемых параметров. </w:t>
            </w:r>
          </w:p>
          <w:p w:rsidR="008B7CB0" w:rsidRPr="008B7CB0" w:rsidRDefault="008B7CB0" w:rsidP="004073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Правила техники безопасности и охраны труда в профессиональной деятельности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Оценка результатов диагн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стики технического состояния автомобильных трансмиссий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6A38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Использовать технологическую докуме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тацию на диагностику трансмиссий, соблюдать р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гламенты диагностических работ, рекомендованные автопроизводителями.</w:t>
            </w:r>
          </w:p>
          <w:p w:rsidR="008B7CB0" w:rsidRPr="008B7CB0" w:rsidRDefault="008B7CB0" w:rsidP="006A38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Читать и интерпретировать данные, полученные в ходе диагностики. Определять неисправности агр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гатов трансмиссий, принимать решения о необх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димости ремонта и способах устранения выявле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ных неисправностей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A16A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Основные неисправности автомобильных трансмиссий, их признаки, причины и способы устранения. Коды неисправностей, диаграммы р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боты электронного контроля работы автомобил</w:t>
            </w:r>
            <w:r w:rsidRPr="008B7CB0">
              <w:rPr>
                <w:rFonts w:ascii="Times New Roman" w:hAnsi="Times New Roman" w:cs="Times New Roman"/>
              </w:rPr>
              <w:t>ь</w:t>
            </w:r>
            <w:r w:rsidRPr="008B7CB0">
              <w:rPr>
                <w:rFonts w:ascii="Times New Roman" w:hAnsi="Times New Roman" w:cs="Times New Roman"/>
              </w:rPr>
              <w:t>ных трансмиссий, предельные значения диагност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руемых параметров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CB0">
              <w:rPr>
                <w:rFonts w:ascii="Times New Roman" w:eastAsia="Times New Roman" w:hAnsi="Times New Roman" w:cs="Times New Roman"/>
                <w:b/>
              </w:rPr>
              <w:t>ПК 1.4.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  <w:b/>
              </w:rPr>
              <w:t>Опред</w:t>
            </w:r>
            <w:r w:rsidRPr="008B7CB0">
              <w:rPr>
                <w:rFonts w:ascii="Times New Roman" w:hAnsi="Times New Roman" w:cs="Times New Roman"/>
                <w:b/>
              </w:rPr>
              <w:t>е</w:t>
            </w:r>
            <w:r w:rsidRPr="008B7CB0">
              <w:rPr>
                <w:rFonts w:ascii="Times New Roman" w:hAnsi="Times New Roman" w:cs="Times New Roman"/>
                <w:b/>
              </w:rPr>
              <w:t>лять технич</w:t>
            </w:r>
            <w:r w:rsidRPr="008B7CB0">
              <w:rPr>
                <w:rFonts w:ascii="Times New Roman" w:hAnsi="Times New Roman" w:cs="Times New Roman"/>
                <w:b/>
              </w:rPr>
              <w:t>е</w:t>
            </w:r>
            <w:r w:rsidRPr="008B7CB0">
              <w:rPr>
                <w:rFonts w:ascii="Times New Roman" w:hAnsi="Times New Roman" w:cs="Times New Roman"/>
                <w:b/>
              </w:rPr>
              <w:t>ское состояние ходовой части и механизмов управления а</w:t>
            </w:r>
            <w:r w:rsidRPr="008B7CB0">
              <w:rPr>
                <w:rFonts w:ascii="Times New Roman" w:hAnsi="Times New Roman" w:cs="Times New Roman"/>
                <w:b/>
              </w:rPr>
              <w:t>в</w:t>
            </w:r>
            <w:r w:rsidRPr="008B7CB0">
              <w:rPr>
                <w:rFonts w:ascii="Times New Roman" w:hAnsi="Times New Roman" w:cs="Times New Roman"/>
                <w:b/>
              </w:rPr>
              <w:t>томобилей</w:t>
            </w: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Диагностика технического состояния ходовой части и механизмов управления автомобилей по внешним признакам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Выявлять по внешним признакам откл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нения от нормального технического состояния х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довой части и механизмов управления автомобилей, делать на их основе прогноз возможных неиспра</w:t>
            </w:r>
            <w:r w:rsidRPr="008B7CB0">
              <w:rPr>
                <w:rFonts w:ascii="Times New Roman" w:hAnsi="Times New Roman" w:cs="Times New Roman"/>
              </w:rPr>
              <w:t>в</w:t>
            </w:r>
            <w:r w:rsidRPr="008B7CB0">
              <w:rPr>
                <w:rFonts w:ascii="Times New Roman" w:hAnsi="Times New Roman" w:cs="Times New Roman"/>
              </w:rPr>
              <w:t>ностей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B317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A97E74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Устройство, работа, регулировки, технич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ские параметры исправного состояния ходовой ч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сти и механизмов управления автомобилей, неи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правности и их признаки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Проведени</w:t>
            </w:r>
            <w:r w:rsidR="00524A24">
              <w:rPr>
                <w:rFonts w:ascii="Times New Roman" w:hAnsi="Times New Roman" w:cs="Times New Roman"/>
              </w:rPr>
              <w:t>е инструментал</w:t>
            </w:r>
            <w:r w:rsidR="00524A24">
              <w:rPr>
                <w:rFonts w:ascii="Times New Roman" w:hAnsi="Times New Roman" w:cs="Times New Roman"/>
              </w:rPr>
              <w:t>ь</w:t>
            </w:r>
            <w:r w:rsidR="00524A24">
              <w:rPr>
                <w:rFonts w:ascii="Times New Roman" w:hAnsi="Times New Roman" w:cs="Times New Roman"/>
              </w:rPr>
              <w:t xml:space="preserve">ной диагностики </w:t>
            </w:r>
            <w:r w:rsidRPr="008B7CB0">
              <w:rPr>
                <w:rFonts w:ascii="Times New Roman" w:hAnsi="Times New Roman" w:cs="Times New Roman"/>
              </w:rPr>
              <w:t>технического состояния ходовой части и механизмов управления автомобилей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15D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="00A97E74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Определять</w:t>
            </w:r>
            <w:r w:rsidR="00901602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методы диагностики, выб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рать необходимое диагностическое оборудование и инструмент, подключать и использовать диагност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ческое оборудование, выбирать и использовать пр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граммы диагностики, проводить инструментальную диагностику ходовой части и механизмов управл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ния автомобилей.</w:t>
            </w:r>
          </w:p>
          <w:p w:rsidR="008B7CB0" w:rsidRPr="008B7CB0" w:rsidRDefault="008B7CB0" w:rsidP="00515D6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Соблюдать безопасные условия труда в професси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нальной деятельности.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A16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901602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Устройство и принцип действия элементов ходовой части и органов управления автомобилей, диагностируемые параметры, методы инструме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lastRenderedPageBreak/>
              <w:t>тальной диагностики ходовой части и органов управления, диагностическое оборудование, их возможности и технические характеристики, обор</w:t>
            </w:r>
            <w:r w:rsidRPr="008B7CB0">
              <w:rPr>
                <w:rFonts w:ascii="Times New Roman" w:hAnsi="Times New Roman" w:cs="Times New Roman"/>
              </w:rPr>
              <w:t>у</w:t>
            </w:r>
            <w:r w:rsidRPr="008B7CB0">
              <w:rPr>
                <w:rFonts w:ascii="Times New Roman" w:hAnsi="Times New Roman" w:cs="Times New Roman"/>
              </w:rPr>
              <w:t xml:space="preserve">дование коммутации. </w:t>
            </w:r>
          </w:p>
          <w:p w:rsidR="008B7CB0" w:rsidRPr="008B7CB0" w:rsidRDefault="008B7CB0" w:rsidP="00A16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Основные неисправности ходовой части и органов управления, способы их выявления при инструме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тальной диагностике.</w:t>
            </w:r>
          </w:p>
          <w:p w:rsidR="008B7CB0" w:rsidRPr="008B7CB0" w:rsidRDefault="008B7CB0" w:rsidP="00A16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Правила техники безопасности и охраны труда в профессиональной деятельности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Оценка результатов диагн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стики технического состояния ходовой части и м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ханизмов управления автомобилей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D7FF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="00A97E74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Читать и интерпретировать данные, пол</w:t>
            </w:r>
            <w:r w:rsidRPr="008B7CB0">
              <w:rPr>
                <w:rFonts w:ascii="Times New Roman" w:hAnsi="Times New Roman" w:cs="Times New Roman"/>
              </w:rPr>
              <w:t>у</w:t>
            </w:r>
            <w:r w:rsidRPr="008B7CB0">
              <w:rPr>
                <w:rFonts w:ascii="Times New Roman" w:hAnsi="Times New Roman" w:cs="Times New Roman"/>
              </w:rPr>
              <w:t>ченные в ходе диагностики.</w:t>
            </w:r>
            <w:r w:rsidR="00A97E74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Определять неиспра</w:t>
            </w:r>
            <w:r w:rsidRPr="008B7CB0">
              <w:rPr>
                <w:rFonts w:ascii="Times New Roman" w:hAnsi="Times New Roman" w:cs="Times New Roman"/>
              </w:rPr>
              <w:t>в</w:t>
            </w:r>
            <w:r w:rsidRPr="008B7CB0">
              <w:rPr>
                <w:rFonts w:ascii="Times New Roman" w:hAnsi="Times New Roman" w:cs="Times New Roman"/>
              </w:rPr>
              <w:t>ности ходовой части и механизмов управления а</w:t>
            </w:r>
            <w:r w:rsidRPr="008B7CB0">
              <w:rPr>
                <w:rFonts w:ascii="Times New Roman" w:hAnsi="Times New Roman" w:cs="Times New Roman"/>
              </w:rPr>
              <w:t>в</w:t>
            </w:r>
            <w:r w:rsidRPr="008B7CB0">
              <w:rPr>
                <w:rFonts w:ascii="Times New Roman" w:hAnsi="Times New Roman" w:cs="Times New Roman"/>
              </w:rPr>
              <w:t>томобилей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Коды неисправностей, диаграммы работы ходовой части и механизмов управления автомоб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лей. Предельные величины износов и регулировок ходовой части и механизмов управления автомоб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лей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CB0">
              <w:rPr>
                <w:rFonts w:ascii="Times New Roman" w:hAnsi="Times New Roman" w:cs="Times New Roman"/>
                <w:b/>
              </w:rPr>
              <w:t>ПК 1.5. Выя</w:t>
            </w:r>
            <w:r w:rsidRPr="008B7CB0">
              <w:rPr>
                <w:rFonts w:ascii="Times New Roman" w:hAnsi="Times New Roman" w:cs="Times New Roman"/>
                <w:b/>
              </w:rPr>
              <w:t>в</w:t>
            </w:r>
            <w:r w:rsidRPr="008B7CB0">
              <w:rPr>
                <w:rFonts w:ascii="Times New Roman" w:hAnsi="Times New Roman" w:cs="Times New Roman"/>
                <w:b/>
              </w:rPr>
              <w:t>лять дефекты кузовов, кабин и платформ</w:t>
            </w: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Общая органолептическая диагностика технического состояния кузовов, кабин и платформ автомобилей по внешним признакам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Оценивать по внешним признакам состо</w:t>
            </w:r>
            <w:r w:rsidRPr="008B7CB0">
              <w:rPr>
                <w:rFonts w:ascii="Times New Roman" w:hAnsi="Times New Roman" w:cs="Times New Roman"/>
              </w:rPr>
              <w:t>я</w:t>
            </w:r>
            <w:r w:rsidRPr="008B7CB0">
              <w:rPr>
                <w:rFonts w:ascii="Times New Roman" w:hAnsi="Times New Roman" w:cs="Times New Roman"/>
              </w:rPr>
              <w:t>ние кузовов, кабин и платформ, выявлять признаки отклонений от нормального технического состо</w:t>
            </w:r>
            <w:r w:rsidRPr="008B7CB0">
              <w:rPr>
                <w:rFonts w:ascii="Times New Roman" w:hAnsi="Times New Roman" w:cs="Times New Roman"/>
              </w:rPr>
              <w:t>я</w:t>
            </w:r>
            <w:r w:rsidRPr="008B7CB0">
              <w:rPr>
                <w:rFonts w:ascii="Times New Roman" w:hAnsi="Times New Roman" w:cs="Times New Roman"/>
              </w:rPr>
              <w:t>ния, визуально оценивать состояние соединений деталей, лакокрасочного покрытия, делать на их основе прогноз возможных неисправностей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D12FB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Устройство, технические параметры 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правного состояния кузовов, кабин и платформ а</w:t>
            </w:r>
            <w:r w:rsidRPr="008B7CB0">
              <w:rPr>
                <w:rFonts w:ascii="Times New Roman" w:hAnsi="Times New Roman" w:cs="Times New Roman"/>
              </w:rPr>
              <w:t>в</w:t>
            </w:r>
            <w:r w:rsidRPr="008B7CB0">
              <w:rPr>
                <w:rFonts w:ascii="Times New Roman" w:hAnsi="Times New Roman" w:cs="Times New Roman"/>
              </w:rPr>
              <w:t>томобилей, неисправности и их признаки, требов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ния к качеству соединений деталей кузовов, кабин и платформ, требования к состоянию лакокрасочных покрытий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Проведение инструментал</w:t>
            </w:r>
            <w:r w:rsidRPr="008B7CB0">
              <w:rPr>
                <w:rFonts w:ascii="Times New Roman" w:hAnsi="Times New Roman" w:cs="Times New Roman"/>
              </w:rPr>
              <w:t>ь</w:t>
            </w:r>
            <w:r w:rsidRPr="008B7CB0">
              <w:rPr>
                <w:rFonts w:ascii="Times New Roman" w:hAnsi="Times New Roman" w:cs="Times New Roman"/>
              </w:rPr>
              <w:t>ной диагностики технического состояния кузовов, кабин и платформ автомобилей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737FE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Диагностировать техническое состояние кузовов, кабин и платформ автомобилей, проводить измерения геометрии кузовов.</w:t>
            </w:r>
          </w:p>
          <w:p w:rsidR="008B7CB0" w:rsidRPr="008B7CB0" w:rsidRDefault="008B7CB0" w:rsidP="00737F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Соблюдать безопасные условия труда в професси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нальной деятельности.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DA5C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Геометрические параметры автомобил</w:t>
            </w:r>
            <w:r w:rsidRPr="008B7CB0">
              <w:rPr>
                <w:rFonts w:ascii="Times New Roman" w:hAnsi="Times New Roman" w:cs="Times New Roman"/>
              </w:rPr>
              <w:t>ь</w:t>
            </w:r>
            <w:r w:rsidRPr="008B7CB0">
              <w:rPr>
                <w:rFonts w:ascii="Times New Roman" w:hAnsi="Times New Roman" w:cs="Times New Roman"/>
              </w:rPr>
              <w:t>ных кузовов. Устройство и работа средств диагн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стирования кузовов, кабин и платформ автомоб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 xml:space="preserve">лей. </w:t>
            </w:r>
          </w:p>
          <w:p w:rsidR="008B7CB0" w:rsidRPr="008B7CB0" w:rsidRDefault="008B7CB0" w:rsidP="00DA5C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Технологии и порядок проведения диагностики технического состояния кузовов, кабин и платформ автомобилей.</w:t>
            </w:r>
          </w:p>
          <w:p w:rsidR="008B7CB0" w:rsidRPr="008B7CB0" w:rsidRDefault="008B7CB0" w:rsidP="00A16A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Правила техники безопасности и охраны труда в профессиональной деятельности.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Оценка результатов диагн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стики технического состояния кузовов, кабин и платформ автомобилей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827F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Интерпретировать данные, полученные в ходе диагностики.</w:t>
            </w:r>
          </w:p>
          <w:p w:rsidR="008B7CB0" w:rsidRPr="008B7CB0" w:rsidRDefault="008B7CB0" w:rsidP="00827FF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Определять дефекты и повреждения кузовов, кабин и платформ автомобилей, принимать решения о необходимости и целесообразности ремонта и сп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собах устранения выявленных неисправностей, д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фектов и повреждений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Дефекты, повреждения и неисправности кузовов, кабин и платформ автомобилей. Предел</w:t>
            </w:r>
            <w:r w:rsidRPr="008B7CB0">
              <w:rPr>
                <w:rFonts w:ascii="Times New Roman" w:hAnsi="Times New Roman" w:cs="Times New Roman"/>
              </w:rPr>
              <w:t>ь</w:t>
            </w:r>
            <w:r w:rsidRPr="008B7CB0">
              <w:rPr>
                <w:rFonts w:ascii="Times New Roman" w:hAnsi="Times New Roman" w:cs="Times New Roman"/>
              </w:rPr>
              <w:t>ные величины отклонений параметров кузовов, к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бин и платформ автомобилей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 w:val="restart"/>
            <w:shd w:val="clear" w:color="auto" w:fill="auto"/>
          </w:tcPr>
          <w:p w:rsidR="008B7CB0" w:rsidRPr="00EB1E58" w:rsidRDefault="008B7CB0" w:rsidP="008B7CB0">
            <w:pPr>
              <w:suppressAutoHyphens/>
              <w:spacing w:after="0"/>
              <w:rPr>
                <w:rFonts w:ascii="Times New Roman" w:hAnsi="Times New Roman" w:cs="Times New Roman"/>
                <w:i/>
              </w:rPr>
            </w:pPr>
            <w:r w:rsidRPr="00EB1E58">
              <w:rPr>
                <w:rFonts w:ascii="Times New Roman" w:hAnsi="Times New Roman"/>
              </w:rPr>
              <w:t>Осуществлять техническое обслуживание автотранспорта согласно требованиям нормативно-технической документации</w:t>
            </w:r>
          </w:p>
          <w:p w:rsidR="008B7CB0" w:rsidRPr="00EB1E58" w:rsidRDefault="008B7CB0" w:rsidP="008B7CB0">
            <w:pPr>
              <w:suppressAutoHyphens/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CB0">
              <w:rPr>
                <w:rFonts w:ascii="Times New Roman" w:hAnsi="Times New Roman" w:cs="Times New Roman"/>
                <w:b/>
              </w:rPr>
              <w:t>ПК 2.1. Ос</w:t>
            </w:r>
            <w:r w:rsidRPr="008B7CB0">
              <w:rPr>
                <w:rFonts w:ascii="Times New Roman" w:hAnsi="Times New Roman" w:cs="Times New Roman"/>
                <w:b/>
              </w:rPr>
              <w:t>у</w:t>
            </w:r>
            <w:r w:rsidRPr="008B7CB0">
              <w:rPr>
                <w:rFonts w:ascii="Times New Roman" w:hAnsi="Times New Roman" w:cs="Times New Roman"/>
                <w:b/>
              </w:rPr>
              <w:t>ществлять те</w:t>
            </w:r>
            <w:r w:rsidRPr="008B7CB0">
              <w:rPr>
                <w:rFonts w:ascii="Times New Roman" w:hAnsi="Times New Roman" w:cs="Times New Roman"/>
                <w:b/>
              </w:rPr>
              <w:t>х</w:t>
            </w:r>
            <w:r w:rsidRPr="008B7CB0">
              <w:rPr>
                <w:rFonts w:ascii="Times New Roman" w:hAnsi="Times New Roman" w:cs="Times New Roman"/>
                <w:b/>
              </w:rPr>
              <w:t>ническое о</w:t>
            </w:r>
            <w:r w:rsidRPr="008B7CB0">
              <w:rPr>
                <w:rFonts w:ascii="Times New Roman" w:hAnsi="Times New Roman" w:cs="Times New Roman"/>
                <w:b/>
              </w:rPr>
              <w:t>б</w:t>
            </w:r>
            <w:r w:rsidRPr="008B7CB0">
              <w:rPr>
                <w:rFonts w:ascii="Times New Roman" w:hAnsi="Times New Roman" w:cs="Times New Roman"/>
                <w:b/>
              </w:rPr>
              <w:t>служивание а</w:t>
            </w:r>
            <w:r w:rsidRPr="008B7CB0">
              <w:rPr>
                <w:rFonts w:ascii="Times New Roman" w:hAnsi="Times New Roman" w:cs="Times New Roman"/>
                <w:b/>
              </w:rPr>
              <w:t>в</w:t>
            </w:r>
            <w:r w:rsidRPr="008B7CB0">
              <w:rPr>
                <w:rFonts w:ascii="Times New Roman" w:hAnsi="Times New Roman" w:cs="Times New Roman"/>
                <w:b/>
              </w:rPr>
              <w:t>томобильных двигателей</w:t>
            </w: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Приём автомобиля на техн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ческое обслуживание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Принимать заказ на техническое обслуж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вание автомобиля, проводить его внешний осмотр, составлять необходимую приемочную документ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цию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Марки и модели автомобилей, их технич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ские характеристики, особенности конструкции и технического обслуживания. Технические докуме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ты на приёмку автомобиля в технический сервис. Психологические основы общения с заказчиками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Перегон автомобиля в зону технического обслуживания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03A9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Управлять автомобилем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Правила дорожного движения и безопа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ного вождения автомобиля, психологические осн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вы деятельности водителя, правила оказания первой помощи при ДТП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Выполнение регламентных работ по техническому обслуживанию автомобил</w:t>
            </w:r>
            <w:r w:rsidRPr="008B7CB0">
              <w:rPr>
                <w:rFonts w:ascii="Times New Roman" w:hAnsi="Times New Roman" w:cs="Times New Roman"/>
              </w:rPr>
              <w:t>ь</w:t>
            </w:r>
            <w:r w:rsidRPr="008B7CB0">
              <w:rPr>
                <w:rFonts w:ascii="Times New Roman" w:hAnsi="Times New Roman" w:cs="Times New Roman"/>
              </w:rPr>
              <w:t>ных двигателей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AD5D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Безопасно и качественно выполнять р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гламентные работы по разным видам технического обслуживания в соответствии с регламентом авт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производителя: замене технических жидкостей, з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мене деталей и расходных материалов, проведению необходимых регулировок и др. Использовать эк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плуатационные материалы в профессиональной д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ятельности. Определять основные свойства матер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алов по маркам. Выбирать материалы на основе анализа их свой</w:t>
            </w:r>
            <w:proofErr w:type="gramStart"/>
            <w:r w:rsidRPr="008B7CB0">
              <w:rPr>
                <w:rFonts w:ascii="Times New Roman" w:hAnsi="Times New Roman" w:cs="Times New Roman"/>
              </w:rPr>
              <w:t>ств дл</w:t>
            </w:r>
            <w:proofErr w:type="gramEnd"/>
            <w:r w:rsidRPr="008B7CB0">
              <w:rPr>
                <w:rFonts w:ascii="Times New Roman" w:hAnsi="Times New Roman" w:cs="Times New Roman"/>
              </w:rPr>
              <w:t>я конкретного применения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03A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901602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Устройство двигателей автомобилей, принцип действия его механизмов и систем, неи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правности и способы их устранения, основные р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гулировки систем и механизмов двигателей и те</w:t>
            </w:r>
            <w:r w:rsidRPr="008B7CB0">
              <w:rPr>
                <w:rFonts w:ascii="Times New Roman" w:hAnsi="Times New Roman" w:cs="Times New Roman"/>
              </w:rPr>
              <w:t>х</w:t>
            </w:r>
            <w:r w:rsidRPr="008B7CB0">
              <w:rPr>
                <w:rFonts w:ascii="Times New Roman" w:hAnsi="Times New Roman" w:cs="Times New Roman"/>
              </w:rPr>
              <w:t>нологии их выполнения, свойства технических жидкосте</w:t>
            </w:r>
            <w:r w:rsidR="00524A24">
              <w:rPr>
                <w:rFonts w:ascii="Times New Roman" w:hAnsi="Times New Roman" w:cs="Times New Roman"/>
              </w:rPr>
              <w:t xml:space="preserve">й. Перечни регламентных работ, </w:t>
            </w:r>
            <w:r w:rsidRPr="008B7CB0">
              <w:rPr>
                <w:rFonts w:ascii="Times New Roman" w:hAnsi="Times New Roman" w:cs="Times New Roman"/>
              </w:rPr>
              <w:t>порядок и технологии их проведения для разных видов техн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ческого обслуживания. Особенности регламентных работ для автомобилей различных марок.</w:t>
            </w:r>
          </w:p>
          <w:p w:rsidR="008B7CB0" w:rsidRPr="008B7CB0" w:rsidRDefault="008B7CB0" w:rsidP="00503A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Основные свойства, классификация, характерист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ки применяемых в профессиональной деятельности материалов.</w:t>
            </w:r>
            <w:r w:rsidR="00901602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Физические и химические свойства г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рючих и смазочных материалов.</w:t>
            </w:r>
          </w:p>
          <w:p w:rsidR="008B7CB0" w:rsidRPr="008B7CB0" w:rsidRDefault="008B7CB0" w:rsidP="00503A9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lastRenderedPageBreak/>
              <w:t>Области применения материалов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Сдача автомобиля заказчику. Оформление технической документации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="00901602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Применять информационно-коммуникационные технологии при составлении отчетной документации по проведению техническ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го обслуживания автомобилей. Заполнять форму наряда на проведение технического обслуживания автомобиля. Заполнять сервисную книжку. Отчит</w:t>
            </w:r>
            <w:r w:rsidRPr="008B7CB0">
              <w:rPr>
                <w:rFonts w:ascii="Times New Roman" w:hAnsi="Times New Roman" w:cs="Times New Roman"/>
              </w:rPr>
              <w:t>ы</w:t>
            </w:r>
            <w:r w:rsidRPr="008B7CB0">
              <w:rPr>
                <w:rFonts w:ascii="Times New Roman" w:hAnsi="Times New Roman" w:cs="Times New Roman"/>
              </w:rPr>
              <w:t>ваться перед заказчиком о выполненной работе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Формы документации по проведению те</w:t>
            </w:r>
            <w:r w:rsidRPr="008B7CB0">
              <w:rPr>
                <w:rFonts w:ascii="Times New Roman" w:hAnsi="Times New Roman" w:cs="Times New Roman"/>
              </w:rPr>
              <w:t>х</w:t>
            </w:r>
            <w:r w:rsidRPr="008B7CB0">
              <w:rPr>
                <w:rFonts w:ascii="Times New Roman" w:hAnsi="Times New Roman" w:cs="Times New Roman"/>
              </w:rPr>
              <w:t>нического обслуживания автомобиля на предпри</w:t>
            </w:r>
            <w:r w:rsidRPr="008B7CB0">
              <w:rPr>
                <w:rFonts w:ascii="Times New Roman" w:hAnsi="Times New Roman" w:cs="Times New Roman"/>
              </w:rPr>
              <w:t>я</w:t>
            </w:r>
            <w:r w:rsidRPr="008B7CB0">
              <w:rPr>
                <w:rFonts w:ascii="Times New Roman" w:hAnsi="Times New Roman" w:cs="Times New Roman"/>
              </w:rPr>
              <w:t>тии технического сервиса, технические термины. Информационные программы технической док</w:t>
            </w:r>
            <w:r w:rsidRPr="008B7CB0">
              <w:rPr>
                <w:rFonts w:ascii="Times New Roman" w:hAnsi="Times New Roman" w:cs="Times New Roman"/>
              </w:rPr>
              <w:t>у</w:t>
            </w:r>
            <w:r w:rsidRPr="008B7CB0">
              <w:rPr>
                <w:rFonts w:ascii="Times New Roman" w:hAnsi="Times New Roman" w:cs="Times New Roman"/>
              </w:rPr>
              <w:t>ментации по техническому обслуживанию автом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билей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CB0">
              <w:rPr>
                <w:rFonts w:ascii="Times New Roman" w:hAnsi="Times New Roman" w:cs="Times New Roman"/>
                <w:b/>
              </w:rPr>
              <w:t>ПК 2.2. Ос</w:t>
            </w:r>
            <w:r w:rsidRPr="008B7CB0">
              <w:rPr>
                <w:rFonts w:ascii="Times New Roman" w:hAnsi="Times New Roman" w:cs="Times New Roman"/>
                <w:b/>
              </w:rPr>
              <w:t>у</w:t>
            </w:r>
            <w:r w:rsidRPr="008B7CB0">
              <w:rPr>
                <w:rFonts w:ascii="Times New Roman" w:hAnsi="Times New Roman" w:cs="Times New Roman"/>
                <w:b/>
              </w:rPr>
              <w:t>ществлять те</w:t>
            </w:r>
            <w:r w:rsidRPr="008B7CB0">
              <w:rPr>
                <w:rFonts w:ascii="Times New Roman" w:hAnsi="Times New Roman" w:cs="Times New Roman"/>
                <w:b/>
              </w:rPr>
              <w:t>х</w:t>
            </w:r>
            <w:r w:rsidRPr="008B7CB0">
              <w:rPr>
                <w:rFonts w:ascii="Times New Roman" w:hAnsi="Times New Roman" w:cs="Times New Roman"/>
                <w:b/>
              </w:rPr>
              <w:t>ническое о</w:t>
            </w:r>
            <w:r w:rsidRPr="008B7CB0">
              <w:rPr>
                <w:rFonts w:ascii="Times New Roman" w:hAnsi="Times New Roman" w:cs="Times New Roman"/>
                <w:b/>
              </w:rPr>
              <w:t>б</w:t>
            </w:r>
            <w:r w:rsidRPr="008B7CB0">
              <w:rPr>
                <w:rFonts w:ascii="Times New Roman" w:hAnsi="Times New Roman" w:cs="Times New Roman"/>
                <w:b/>
              </w:rPr>
              <w:t>служивание электрических и электронных систем автом</w:t>
            </w:r>
            <w:r w:rsidRPr="008B7CB0">
              <w:rPr>
                <w:rFonts w:ascii="Times New Roman" w:hAnsi="Times New Roman" w:cs="Times New Roman"/>
                <w:b/>
              </w:rPr>
              <w:t>о</w:t>
            </w:r>
            <w:r w:rsidRPr="008B7CB0">
              <w:rPr>
                <w:rFonts w:ascii="Times New Roman" w:hAnsi="Times New Roman" w:cs="Times New Roman"/>
                <w:b/>
              </w:rPr>
              <w:t>билей</w:t>
            </w: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Выполнение регламентных работ по техническому обслуживанию электрич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ских и электронных систем автомобилей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70528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Измерять параметры электрических цепей автомобилей. Пользоваться измерительными пр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борами.</w:t>
            </w:r>
          </w:p>
          <w:p w:rsidR="008B7CB0" w:rsidRPr="008B7CB0" w:rsidRDefault="008B7CB0" w:rsidP="0070528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Безопасно и качественно выполнять регламентные работы по разным видам технического обслужив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ния: проверке состояния элементов электрических и электронных систем автомобилей, выявлению и з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мена неисправных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03A9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Основные положения электротехники.</w:t>
            </w:r>
            <w:r w:rsidR="00901602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Устройство и принцип действия электрических м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шин и оборудования. Устройство и принцип де</w:t>
            </w:r>
            <w:r w:rsidRPr="008B7CB0">
              <w:rPr>
                <w:rFonts w:ascii="Times New Roman" w:hAnsi="Times New Roman" w:cs="Times New Roman"/>
              </w:rPr>
              <w:t>й</w:t>
            </w:r>
            <w:r w:rsidRPr="008B7CB0">
              <w:rPr>
                <w:rFonts w:ascii="Times New Roman" w:hAnsi="Times New Roman" w:cs="Times New Roman"/>
              </w:rPr>
              <w:t>ствия электрических и электронных систем автом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билей, неисправности и способы их устранения. Перечни регламентных работ и порядок их пров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дения для разных видов технического обслужив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ния. Особенности регламентных работ для автом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билей различных марок.</w:t>
            </w:r>
          </w:p>
          <w:p w:rsidR="008B7CB0" w:rsidRPr="008B7CB0" w:rsidRDefault="008B7CB0" w:rsidP="00503A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Меры безопасности при работе с электрооборуд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ванием и электрическими инструментами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CB0">
              <w:rPr>
                <w:rFonts w:ascii="Times New Roman" w:hAnsi="Times New Roman" w:cs="Times New Roman"/>
                <w:b/>
              </w:rPr>
              <w:t>ПК 2.3. Ос</w:t>
            </w:r>
            <w:r w:rsidRPr="008B7CB0">
              <w:rPr>
                <w:rFonts w:ascii="Times New Roman" w:hAnsi="Times New Roman" w:cs="Times New Roman"/>
                <w:b/>
              </w:rPr>
              <w:t>у</w:t>
            </w:r>
            <w:r w:rsidRPr="008B7CB0">
              <w:rPr>
                <w:rFonts w:ascii="Times New Roman" w:hAnsi="Times New Roman" w:cs="Times New Roman"/>
                <w:b/>
              </w:rPr>
              <w:t>ществлять те</w:t>
            </w:r>
            <w:r w:rsidRPr="008B7CB0">
              <w:rPr>
                <w:rFonts w:ascii="Times New Roman" w:hAnsi="Times New Roman" w:cs="Times New Roman"/>
                <w:b/>
              </w:rPr>
              <w:t>х</w:t>
            </w:r>
            <w:r w:rsidRPr="008B7CB0">
              <w:rPr>
                <w:rFonts w:ascii="Times New Roman" w:hAnsi="Times New Roman" w:cs="Times New Roman"/>
                <w:b/>
              </w:rPr>
              <w:t>ническое о</w:t>
            </w:r>
            <w:r w:rsidRPr="008B7CB0">
              <w:rPr>
                <w:rFonts w:ascii="Times New Roman" w:hAnsi="Times New Roman" w:cs="Times New Roman"/>
                <w:b/>
              </w:rPr>
              <w:t>б</w:t>
            </w:r>
            <w:r w:rsidRPr="008B7CB0">
              <w:rPr>
                <w:rFonts w:ascii="Times New Roman" w:hAnsi="Times New Roman" w:cs="Times New Roman"/>
                <w:b/>
              </w:rPr>
              <w:t>служивание а</w:t>
            </w:r>
            <w:r w:rsidRPr="008B7CB0">
              <w:rPr>
                <w:rFonts w:ascii="Times New Roman" w:hAnsi="Times New Roman" w:cs="Times New Roman"/>
                <w:b/>
              </w:rPr>
              <w:t>в</w:t>
            </w:r>
            <w:r w:rsidRPr="008B7CB0">
              <w:rPr>
                <w:rFonts w:ascii="Times New Roman" w:hAnsi="Times New Roman" w:cs="Times New Roman"/>
                <w:b/>
              </w:rPr>
              <w:t>томобильных</w:t>
            </w:r>
            <w:r w:rsidR="00943F2E" w:rsidRPr="00943F2E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  <w:b/>
              </w:rPr>
              <w:t>трансмиссий</w:t>
            </w: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Выполнение регламентных работ технических обслуживаний автомобильных</w:t>
            </w:r>
            <w:r w:rsidR="00901602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трансмиссий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8649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Безопасно и высококачественно выпо</w:t>
            </w:r>
            <w:r w:rsidRPr="008B7CB0">
              <w:rPr>
                <w:rFonts w:ascii="Times New Roman" w:hAnsi="Times New Roman" w:cs="Times New Roman"/>
              </w:rPr>
              <w:t>л</w:t>
            </w:r>
            <w:r w:rsidRPr="008B7CB0">
              <w:rPr>
                <w:rFonts w:ascii="Times New Roman" w:hAnsi="Times New Roman" w:cs="Times New Roman"/>
              </w:rPr>
              <w:t>нять регламентные работы по разным видам техн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ческого обслуживания: проверке состояния автом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бильных</w:t>
            </w:r>
            <w:r w:rsidR="00901602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трансмиссий, выявлению и замене неи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правных элементов.</w:t>
            </w:r>
          </w:p>
          <w:p w:rsidR="008B7CB0" w:rsidRPr="008B7CB0" w:rsidRDefault="008B7CB0" w:rsidP="005864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Использовать эксплуатационные материалы в пр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фессиональной деятельности.</w:t>
            </w:r>
            <w:r w:rsidR="00901602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Выбирать материалы на основе анализа их свойств, для конкретного пр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менения.</w:t>
            </w:r>
            <w:r w:rsidR="00901602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Соблюдать безопасные условия труда в профессиональной деятельности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6645A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Устройства и принципы действия автом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бильных</w:t>
            </w:r>
            <w:r w:rsidR="00901602">
              <w:rPr>
                <w:rFonts w:ascii="Times New Roman" w:hAnsi="Times New Roman" w:cs="Times New Roman"/>
              </w:rPr>
              <w:t xml:space="preserve"> </w:t>
            </w:r>
            <w:r w:rsidR="00967E5D">
              <w:rPr>
                <w:rFonts w:ascii="Times New Roman" w:hAnsi="Times New Roman" w:cs="Times New Roman"/>
              </w:rPr>
              <w:t xml:space="preserve">трансмиссий, </w:t>
            </w:r>
            <w:r w:rsidRPr="008B7CB0">
              <w:rPr>
                <w:rFonts w:ascii="Times New Roman" w:hAnsi="Times New Roman" w:cs="Times New Roman"/>
              </w:rPr>
              <w:t>неисправности и способы их устранения. Перечни регламентных работ и порядок их проведения для разных видов технического о</w:t>
            </w:r>
            <w:r w:rsidRPr="008B7CB0">
              <w:rPr>
                <w:rFonts w:ascii="Times New Roman" w:hAnsi="Times New Roman" w:cs="Times New Roman"/>
              </w:rPr>
              <w:t>б</w:t>
            </w:r>
            <w:r w:rsidRPr="008B7CB0">
              <w:rPr>
                <w:rFonts w:ascii="Times New Roman" w:hAnsi="Times New Roman" w:cs="Times New Roman"/>
              </w:rPr>
              <w:t xml:space="preserve">служивания. Особенности регламентных работ для </w:t>
            </w:r>
            <w:r w:rsidRPr="008B7CB0">
              <w:rPr>
                <w:rFonts w:ascii="Times New Roman" w:hAnsi="Times New Roman" w:cs="Times New Roman"/>
              </w:rPr>
              <w:lastRenderedPageBreak/>
              <w:t>автомобилей различных марок и моделей.</w:t>
            </w:r>
          </w:p>
          <w:p w:rsidR="008B7CB0" w:rsidRPr="008B7CB0" w:rsidRDefault="008B7CB0" w:rsidP="006645A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Физические и химические свойства горючих и см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зочных материалов.</w:t>
            </w:r>
          </w:p>
          <w:p w:rsidR="008B7CB0" w:rsidRPr="008B7CB0" w:rsidRDefault="008B7CB0" w:rsidP="006645A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Области применения материалов.</w:t>
            </w:r>
          </w:p>
          <w:p w:rsidR="008B7CB0" w:rsidRPr="008B7CB0" w:rsidRDefault="008B7CB0" w:rsidP="006645A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Правила техники безопасности и охраны труда в профессиональной деятельности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CB0">
              <w:rPr>
                <w:rFonts w:ascii="Times New Roman" w:hAnsi="Times New Roman" w:cs="Times New Roman"/>
                <w:b/>
              </w:rPr>
              <w:t>ПК 2.4. Ос</w:t>
            </w:r>
            <w:r w:rsidRPr="008B7CB0">
              <w:rPr>
                <w:rFonts w:ascii="Times New Roman" w:hAnsi="Times New Roman" w:cs="Times New Roman"/>
                <w:b/>
              </w:rPr>
              <w:t>у</w:t>
            </w:r>
            <w:r w:rsidRPr="008B7CB0">
              <w:rPr>
                <w:rFonts w:ascii="Times New Roman" w:hAnsi="Times New Roman" w:cs="Times New Roman"/>
                <w:b/>
              </w:rPr>
              <w:t>ществлять те</w:t>
            </w:r>
            <w:r w:rsidRPr="008B7CB0">
              <w:rPr>
                <w:rFonts w:ascii="Times New Roman" w:hAnsi="Times New Roman" w:cs="Times New Roman"/>
                <w:b/>
              </w:rPr>
              <w:t>х</w:t>
            </w:r>
            <w:r w:rsidRPr="008B7CB0">
              <w:rPr>
                <w:rFonts w:ascii="Times New Roman" w:hAnsi="Times New Roman" w:cs="Times New Roman"/>
                <w:b/>
              </w:rPr>
              <w:t>ническое о</w:t>
            </w:r>
            <w:r w:rsidRPr="008B7CB0">
              <w:rPr>
                <w:rFonts w:ascii="Times New Roman" w:hAnsi="Times New Roman" w:cs="Times New Roman"/>
                <w:b/>
              </w:rPr>
              <w:t>б</w:t>
            </w:r>
            <w:r w:rsidRPr="008B7CB0">
              <w:rPr>
                <w:rFonts w:ascii="Times New Roman" w:hAnsi="Times New Roman" w:cs="Times New Roman"/>
                <w:b/>
              </w:rPr>
              <w:t>служивание х</w:t>
            </w:r>
            <w:r w:rsidRPr="008B7CB0">
              <w:rPr>
                <w:rFonts w:ascii="Times New Roman" w:hAnsi="Times New Roman" w:cs="Times New Roman"/>
                <w:b/>
              </w:rPr>
              <w:t>о</w:t>
            </w:r>
            <w:r w:rsidRPr="008B7CB0">
              <w:rPr>
                <w:rFonts w:ascii="Times New Roman" w:hAnsi="Times New Roman" w:cs="Times New Roman"/>
                <w:b/>
              </w:rPr>
              <w:t>довой части и механизмов управления а</w:t>
            </w:r>
            <w:r w:rsidRPr="008B7CB0">
              <w:rPr>
                <w:rFonts w:ascii="Times New Roman" w:hAnsi="Times New Roman" w:cs="Times New Roman"/>
                <w:b/>
              </w:rPr>
              <w:t>в</w:t>
            </w:r>
            <w:r w:rsidRPr="008B7CB0">
              <w:rPr>
                <w:rFonts w:ascii="Times New Roman" w:hAnsi="Times New Roman" w:cs="Times New Roman"/>
                <w:b/>
              </w:rPr>
              <w:t>томобилей</w:t>
            </w: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="000E19D2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Выполнение регламентных работ технических обслуживаний ходовой части и механизмов управления автомобилей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0E19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="000E19D2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Безопасно и высококачественно выпо</w:t>
            </w:r>
            <w:r w:rsidRPr="008B7CB0">
              <w:rPr>
                <w:rFonts w:ascii="Times New Roman" w:hAnsi="Times New Roman" w:cs="Times New Roman"/>
              </w:rPr>
              <w:t>л</w:t>
            </w:r>
            <w:r w:rsidRPr="008B7CB0">
              <w:rPr>
                <w:rFonts w:ascii="Times New Roman" w:hAnsi="Times New Roman" w:cs="Times New Roman"/>
              </w:rPr>
              <w:t>нять регламентные работы по разным видам техн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ческого обслуживания: проверке состояния ходовой части и механизмов управления автомобилей, выя</w:t>
            </w:r>
            <w:r w:rsidRPr="008B7CB0">
              <w:rPr>
                <w:rFonts w:ascii="Times New Roman" w:hAnsi="Times New Roman" w:cs="Times New Roman"/>
              </w:rPr>
              <w:t>в</w:t>
            </w:r>
            <w:r w:rsidRPr="008B7CB0">
              <w:rPr>
                <w:rFonts w:ascii="Times New Roman" w:hAnsi="Times New Roman" w:cs="Times New Roman"/>
              </w:rPr>
              <w:t>лению и замене неисправных элементов</w:t>
            </w:r>
            <w:r w:rsidR="000E19D2">
              <w:rPr>
                <w:rFonts w:ascii="Times New Roman" w:hAnsi="Times New Roman" w:cs="Times New Roman"/>
              </w:rPr>
              <w:t xml:space="preserve">. </w:t>
            </w:r>
            <w:r w:rsidRPr="008B7CB0">
              <w:rPr>
                <w:rFonts w:ascii="Times New Roman" w:hAnsi="Times New Roman" w:cs="Times New Roman"/>
              </w:rPr>
              <w:t>Соблюдать безопасные условия труда в профессиональной де</w:t>
            </w:r>
            <w:r w:rsidRPr="008B7CB0">
              <w:rPr>
                <w:rFonts w:ascii="Times New Roman" w:hAnsi="Times New Roman" w:cs="Times New Roman"/>
              </w:rPr>
              <w:t>я</w:t>
            </w:r>
            <w:r w:rsidRPr="008B7CB0">
              <w:rPr>
                <w:rFonts w:ascii="Times New Roman" w:hAnsi="Times New Roman" w:cs="Times New Roman"/>
              </w:rPr>
              <w:t>тельности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C84FF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0E19D2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Устройство и принцип действия ходовой части и механизмов управления автомобилей, неи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 xml:space="preserve">правности и способы их устранения. </w:t>
            </w:r>
          </w:p>
          <w:p w:rsidR="008B7CB0" w:rsidRPr="008B7CB0" w:rsidRDefault="008B7CB0" w:rsidP="00C84FF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Перечни регламентных работ и порядок их пров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дения для разных видов технического обслужив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ния. Особенности регламентных работ для автом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билей различных марок моделей.</w:t>
            </w:r>
          </w:p>
          <w:p w:rsidR="008B7CB0" w:rsidRPr="008B7CB0" w:rsidRDefault="008B7CB0" w:rsidP="00C84FF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Правила техники безопасности и охраны труда в профессиональной деятельности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CB0">
              <w:rPr>
                <w:rFonts w:ascii="Times New Roman" w:hAnsi="Times New Roman" w:cs="Times New Roman"/>
                <w:b/>
              </w:rPr>
              <w:t>ПК 2.5. Ос</w:t>
            </w:r>
            <w:r w:rsidRPr="008B7CB0">
              <w:rPr>
                <w:rFonts w:ascii="Times New Roman" w:hAnsi="Times New Roman" w:cs="Times New Roman"/>
                <w:b/>
              </w:rPr>
              <w:t>у</w:t>
            </w:r>
            <w:r w:rsidRPr="008B7CB0">
              <w:rPr>
                <w:rFonts w:ascii="Times New Roman" w:hAnsi="Times New Roman" w:cs="Times New Roman"/>
                <w:b/>
              </w:rPr>
              <w:t>ществлять те</w:t>
            </w:r>
            <w:r w:rsidRPr="008B7CB0">
              <w:rPr>
                <w:rFonts w:ascii="Times New Roman" w:hAnsi="Times New Roman" w:cs="Times New Roman"/>
                <w:b/>
              </w:rPr>
              <w:t>х</w:t>
            </w:r>
            <w:r w:rsidRPr="008B7CB0">
              <w:rPr>
                <w:rFonts w:ascii="Times New Roman" w:hAnsi="Times New Roman" w:cs="Times New Roman"/>
                <w:b/>
              </w:rPr>
              <w:t>ническое о</w:t>
            </w:r>
            <w:r w:rsidRPr="008B7CB0">
              <w:rPr>
                <w:rFonts w:ascii="Times New Roman" w:hAnsi="Times New Roman" w:cs="Times New Roman"/>
                <w:b/>
              </w:rPr>
              <w:t>б</w:t>
            </w:r>
            <w:r w:rsidRPr="008B7CB0">
              <w:rPr>
                <w:rFonts w:ascii="Times New Roman" w:hAnsi="Times New Roman" w:cs="Times New Roman"/>
                <w:b/>
              </w:rPr>
              <w:t>служивание а</w:t>
            </w:r>
            <w:r w:rsidRPr="008B7CB0">
              <w:rPr>
                <w:rFonts w:ascii="Times New Roman" w:hAnsi="Times New Roman" w:cs="Times New Roman"/>
                <w:b/>
              </w:rPr>
              <w:t>в</w:t>
            </w:r>
            <w:r w:rsidRPr="008B7CB0">
              <w:rPr>
                <w:rFonts w:ascii="Times New Roman" w:hAnsi="Times New Roman" w:cs="Times New Roman"/>
                <w:b/>
              </w:rPr>
              <w:t>томобильных кузовов</w:t>
            </w: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Выполнение регламентных работ технических обслуживаний автомобильных кузовов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47162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="000E19D2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Безопасно и качественно выполнять р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гламентные работы по разным видам технического обслуживания: проверке состояния автомобильных кузовов, чистке, дезинфекции, мойке, полировке, подкраске, устранению царапин и вмятин.</w:t>
            </w:r>
          </w:p>
          <w:p w:rsidR="008B7CB0" w:rsidRPr="008B7CB0" w:rsidRDefault="008B7CB0" w:rsidP="004716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Использовать эксплуатационные материалы в пр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фессиональной деятельности.</w:t>
            </w:r>
          </w:p>
          <w:p w:rsidR="008B7CB0" w:rsidRPr="008B7CB0" w:rsidRDefault="008B7CB0" w:rsidP="004716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Выбирать материалы на основе анализа их свой</w:t>
            </w:r>
            <w:proofErr w:type="gramStart"/>
            <w:r w:rsidRPr="008B7CB0">
              <w:rPr>
                <w:rFonts w:ascii="Times New Roman" w:hAnsi="Times New Roman" w:cs="Times New Roman"/>
              </w:rPr>
              <w:t>ств дл</w:t>
            </w:r>
            <w:proofErr w:type="gramEnd"/>
            <w:r w:rsidRPr="008B7CB0">
              <w:rPr>
                <w:rFonts w:ascii="Times New Roman" w:hAnsi="Times New Roman" w:cs="Times New Roman"/>
              </w:rPr>
              <w:t>я конкретного применения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6E0D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Устройства автомобильных кузовов, неи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правности и способы их устранения. Перечни р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гламентных работ и порядок их проведения для разных видов технического обслуживания. Особе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ности регламентных работ для автомобилей разли</w:t>
            </w:r>
            <w:r w:rsidRPr="008B7CB0">
              <w:rPr>
                <w:rFonts w:ascii="Times New Roman" w:hAnsi="Times New Roman" w:cs="Times New Roman"/>
              </w:rPr>
              <w:t>ч</w:t>
            </w:r>
            <w:r w:rsidRPr="008B7CB0">
              <w:rPr>
                <w:rFonts w:ascii="Times New Roman" w:hAnsi="Times New Roman" w:cs="Times New Roman"/>
              </w:rPr>
              <w:t>ных марок и моделей</w:t>
            </w:r>
            <w:r w:rsidR="006E0D2F">
              <w:rPr>
                <w:rFonts w:ascii="Times New Roman" w:hAnsi="Times New Roman" w:cs="Times New Roman"/>
              </w:rPr>
              <w:t>. О</w:t>
            </w:r>
            <w:r w:rsidRPr="008B7CB0">
              <w:rPr>
                <w:rFonts w:ascii="Times New Roman" w:hAnsi="Times New Roman" w:cs="Times New Roman"/>
              </w:rPr>
              <w:t>сновные свойства, класс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фикация, характеристики применяемых в профе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сиональной деятельности материалов</w:t>
            </w:r>
            <w:r w:rsidR="006E0D2F">
              <w:rPr>
                <w:rFonts w:ascii="Times New Roman" w:hAnsi="Times New Roman" w:cs="Times New Roman"/>
              </w:rPr>
              <w:t xml:space="preserve">. </w:t>
            </w:r>
            <w:r w:rsidRPr="008B7CB0">
              <w:rPr>
                <w:rFonts w:ascii="Times New Roman" w:hAnsi="Times New Roman" w:cs="Times New Roman"/>
              </w:rPr>
              <w:t>Области применения материалов</w:t>
            </w:r>
            <w:r w:rsidR="006E0D2F">
              <w:rPr>
                <w:rFonts w:ascii="Times New Roman" w:hAnsi="Times New Roman" w:cs="Times New Roman"/>
              </w:rPr>
              <w:t xml:space="preserve">. </w:t>
            </w:r>
            <w:r w:rsidRPr="008B7CB0">
              <w:rPr>
                <w:rFonts w:ascii="Times New Roman" w:hAnsi="Times New Roman" w:cs="Times New Roman"/>
              </w:rPr>
              <w:t>Характеристики лакокр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сочных покрытий автомобильных кузовов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B1E58">
              <w:rPr>
                <w:rFonts w:ascii="Times New Roman" w:hAnsi="Times New Roman"/>
              </w:rPr>
              <w:t>Производить т</w:t>
            </w:r>
            <w:r w:rsidRPr="00EB1E58">
              <w:rPr>
                <w:rFonts w:ascii="Times New Roman" w:hAnsi="Times New Roman"/>
              </w:rPr>
              <w:t>е</w:t>
            </w:r>
            <w:r w:rsidRPr="00EB1E58">
              <w:rPr>
                <w:rFonts w:ascii="Times New Roman" w:hAnsi="Times New Roman"/>
              </w:rPr>
              <w:t>кущий ремонт ра</w:t>
            </w:r>
            <w:r w:rsidRPr="00EB1E58">
              <w:rPr>
                <w:rFonts w:ascii="Times New Roman" w:hAnsi="Times New Roman"/>
              </w:rPr>
              <w:t>з</w:t>
            </w:r>
            <w:r w:rsidRPr="00EB1E58">
              <w:rPr>
                <w:rFonts w:ascii="Times New Roman" w:hAnsi="Times New Roman"/>
              </w:rPr>
              <w:t>личных типов а</w:t>
            </w:r>
            <w:r w:rsidRPr="00EB1E58">
              <w:rPr>
                <w:rFonts w:ascii="Times New Roman" w:hAnsi="Times New Roman"/>
              </w:rPr>
              <w:t>в</w:t>
            </w:r>
            <w:r w:rsidRPr="00EB1E58">
              <w:rPr>
                <w:rFonts w:ascii="Times New Roman" w:hAnsi="Times New Roman"/>
              </w:rPr>
              <w:t>томобилей в соо</w:t>
            </w:r>
            <w:r w:rsidRPr="00EB1E58">
              <w:rPr>
                <w:rFonts w:ascii="Times New Roman" w:hAnsi="Times New Roman"/>
              </w:rPr>
              <w:t>т</w:t>
            </w:r>
            <w:r w:rsidRPr="00EB1E58">
              <w:rPr>
                <w:rFonts w:ascii="Times New Roman" w:hAnsi="Times New Roman"/>
              </w:rPr>
              <w:t>ветствии с треб</w:t>
            </w:r>
            <w:r w:rsidRPr="00EB1E58">
              <w:rPr>
                <w:rFonts w:ascii="Times New Roman" w:hAnsi="Times New Roman"/>
              </w:rPr>
              <w:t>о</w:t>
            </w:r>
            <w:r w:rsidRPr="00EB1E58">
              <w:rPr>
                <w:rFonts w:ascii="Times New Roman" w:hAnsi="Times New Roman"/>
              </w:rPr>
              <w:t>ваниями технол</w:t>
            </w:r>
            <w:r w:rsidRPr="00EB1E58">
              <w:rPr>
                <w:rFonts w:ascii="Times New Roman" w:hAnsi="Times New Roman"/>
              </w:rPr>
              <w:t>о</w:t>
            </w:r>
            <w:r w:rsidRPr="00EB1E58">
              <w:rPr>
                <w:rFonts w:ascii="Times New Roman" w:hAnsi="Times New Roman"/>
              </w:rPr>
              <w:t>гической докуме</w:t>
            </w:r>
            <w:r w:rsidRPr="00EB1E58">
              <w:rPr>
                <w:rFonts w:ascii="Times New Roman" w:hAnsi="Times New Roman"/>
              </w:rPr>
              <w:t>н</w:t>
            </w:r>
            <w:r w:rsidRPr="00EB1E58">
              <w:rPr>
                <w:rFonts w:ascii="Times New Roman" w:hAnsi="Times New Roman"/>
              </w:rPr>
              <w:t>тации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CB0">
              <w:rPr>
                <w:rFonts w:ascii="Times New Roman" w:hAnsi="Times New Roman" w:cs="Times New Roman"/>
                <w:b/>
              </w:rPr>
              <w:t>ПК 3.1. Прои</w:t>
            </w:r>
            <w:r w:rsidRPr="008B7CB0">
              <w:rPr>
                <w:rFonts w:ascii="Times New Roman" w:hAnsi="Times New Roman" w:cs="Times New Roman"/>
                <w:b/>
              </w:rPr>
              <w:t>з</w:t>
            </w:r>
            <w:r w:rsidRPr="008B7CB0">
              <w:rPr>
                <w:rFonts w:ascii="Times New Roman" w:hAnsi="Times New Roman" w:cs="Times New Roman"/>
                <w:b/>
              </w:rPr>
              <w:t>водить тек</w:t>
            </w:r>
            <w:r w:rsidRPr="008B7CB0">
              <w:rPr>
                <w:rFonts w:ascii="Times New Roman" w:hAnsi="Times New Roman" w:cs="Times New Roman"/>
                <w:b/>
              </w:rPr>
              <w:t>у</w:t>
            </w:r>
            <w:r w:rsidRPr="008B7CB0">
              <w:rPr>
                <w:rFonts w:ascii="Times New Roman" w:hAnsi="Times New Roman" w:cs="Times New Roman"/>
                <w:b/>
              </w:rPr>
              <w:t>щий ремонт а</w:t>
            </w:r>
            <w:r w:rsidRPr="008B7CB0">
              <w:rPr>
                <w:rFonts w:ascii="Times New Roman" w:hAnsi="Times New Roman" w:cs="Times New Roman"/>
                <w:b/>
              </w:rPr>
              <w:t>в</w:t>
            </w:r>
            <w:r w:rsidRPr="008B7CB0">
              <w:rPr>
                <w:rFonts w:ascii="Times New Roman" w:hAnsi="Times New Roman" w:cs="Times New Roman"/>
                <w:b/>
              </w:rPr>
              <w:t>томобильных двигателей.</w:t>
            </w: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Подготовка автомобиля к ремонту. Оформление первичной документации для ремонта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6E0D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Оформлять учетную документацию</w:t>
            </w:r>
            <w:r w:rsidR="006E0D2F">
              <w:rPr>
                <w:rFonts w:ascii="Times New Roman" w:hAnsi="Times New Roman" w:cs="Times New Roman"/>
              </w:rPr>
              <w:t xml:space="preserve">. 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пользовать уборочно-моечное и технологическое оборудование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314D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Устройство и конструктивные особенности ремонтируемых автомобильных двигателей. Назн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чение и взаимодействие узлов и систем двигателей. Формы и содержание учетной документации. Х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lastRenderedPageBreak/>
              <w:t>рактеристики и правила эксплуатации вспомог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тельного оборудования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Демонтаж и монтаж двигат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ля автомобиля; разборка и сборка</w:t>
            </w:r>
            <w:r w:rsidR="006E0D2F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его механизмов и систем, замена его отдельных деталей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314D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Снимать и устанавливать двигатель на автомобиль, разбирать и собирать двигатель. 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пользовать специальный инструмент и оборудов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ние при разборочно-сборочных работах. Работать с каталогами деталей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1949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Технологические процессы демонтажа, монтажа, разборки и сборки двигателей, его мех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низмов и систем. Характеристики и порядок 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пользования специального инструмента, присп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соблений и оборудования.  Назначение и структура каталогов деталей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7CB0">
              <w:rPr>
                <w:rFonts w:ascii="Times New Roman" w:hAnsi="Times New Roman" w:cs="Times New Roman"/>
                <w:b/>
                <w:sz w:val="22"/>
                <w:szCs w:val="22"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 xml:space="preserve"> Проведение технических и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>мерений соответствующим инструментом и приб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>рами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E849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Выполнять метрологическую поверку средств измерений. Производить замеры деталей и параметров двигателя контрольно-измерительными приборами и инструментами. </w:t>
            </w:r>
          </w:p>
          <w:p w:rsidR="008B7CB0" w:rsidRPr="008B7CB0" w:rsidRDefault="008B7CB0" w:rsidP="00E8493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Выбирать и пользоваться инструментами и присп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соблениями для слесарных работ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1949B6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B7CB0">
              <w:rPr>
                <w:rFonts w:ascii="Times New Roman" w:hAnsi="Times New Roman" w:cs="Times New Roman"/>
                <w:b/>
                <w:sz w:val="22"/>
                <w:szCs w:val="22"/>
              </w:rPr>
              <w:t>Знания: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 xml:space="preserve"> Средства метрологии, стандартизации и сертификации.</w:t>
            </w:r>
          </w:p>
          <w:p w:rsidR="008B7CB0" w:rsidRPr="008B7CB0" w:rsidRDefault="008B7CB0" w:rsidP="001949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Устройство и конструктивные особенности обсл</w:t>
            </w:r>
            <w:r w:rsidRPr="008B7CB0">
              <w:rPr>
                <w:rFonts w:ascii="Times New Roman" w:hAnsi="Times New Roman" w:cs="Times New Roman"/>
              </w:rPr>
              <w:t>у</w:t>
            </w:r>
            <w:r w:rsidRPr="008B7CB0">
              <w:rPr>
                <w:rFonts w:ascii="Times New Roman" w:hAnsi="Times New Roman" w:cs="Times New Roman"/>
              </w:rPr>
              <w:t xml:space="preserve">живаемых двигателей. </w:t>
            </w:r>
          </w:p>
          <w:p w:rsidR="008B7CB0" w:rsidRPr="008B7CB0" w:rsidRDefault="008B7CB0" w:rsidP="001949B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Технологические требования к контролю деталей и состоянию систем. Порядок работы  и использов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ния  контрольно-измерительных приборов и и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струментов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Ремонт деталей систем и м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ханизмов двигателя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1642A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Снимать и устанавливать узлы и детали механизмов и систем двигателя. Определять неи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правности и объем работ по их устранению.</w:t>
            </w:r>
          </w:p>
          <w:p w:rsidR="008B7CB0" w:rsidRPr="008B7CB0" w:rsidRDefault="008B7CB0" w:rsidP="001642A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Определять способы и средства ремонта.</w:t>
            </w:r>
            <w:r w:rsidR="006E0D2F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Выбирать и использовать специальный инструмент, приборы и оборудование.</w:t>
            </w:r>
            <w:r w:rsidR="006E0D2F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Определять основные свойства м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териалов по маркам.</w:t>
            </w:r>
          </w:p>
          <w:p w:rsidR="008B7CB0" w:rsidRPr="008B7CB0" w:rsidRDefault="008B7CB0" w:rsidP="001642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Выбирать материалы на основе анализа их свой</w:t>
            </w:r>
            <w:proofErr w:type="gramStart"/>
            <w:r w:rsidRPr="008B7CB0">
              <w:rPr>
                <w:rFonts w:ascii="Times New Roman" w:hAnsi="Times New Roman" w:cs="Times New Roman"/>
              </w:rPr>
              <w:t>ств дл</w:t>
            </w:r>
            <w:proofErr w:type="gramEnd"/>
            <w:r w:rsidRPr="008B7CB0">
              <w:rPr>
                <w:rFonts w:ascii="Times New Roman" w:hAnsi="Times New Roman" w:cs="Times New Roman"/>
              </w:rPr>
              <w:t>я конкретного применения.</w:t>
            </w:r>
            <w:r w:rsidR="006E0D2F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Соблюдать безопа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ные условия труда в профессиональной деятельн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сти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6E0D2F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Основные неисправности двигателя, его систем и механизмов, причины и способы их устр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нения.</w:t>
            </w:r>
          </w:p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Способы и средства ремонта и восстановления   д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талей двигателя.</w:t>
            </w:r>
            <w:r w:rsidR="006E0D2F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Технологические процессы ра</w:t>
            </w:r>
            <w:r w:rsidRPr="008B7CB0">
              <w:rPr>
                <w:rFonts w:ascii="Times New Roman" w:hAnsi="Times New Roman" w:cs="Times New Roman"/>
              </w:rPr>
              <w:t>з</w:t>
            </w:r>
            <w:r w:rsidRPr="008B7CB0">
              <w:rPr>
                <w:rFonts w:ascii="Times New Roman" w:hAnsi="Times New Roman" w:cs="Times New Roman"/>
              </w:rPr>
              <w:t>борки-сборки узлов и систем автомобильных двиг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телей. Характеристики и порядок использования специального инструмента, приспособлений и об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рудования.  Технологии контроля технического с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стояния деталей.</w:t>
            </w:r>
            <w:r w:rsidR="006E0D2F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Основные свойства, классифик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ция, характеристики применяемых в професси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lastRenderedPageBreak/>
              <w:t>нальной деятельности материалов.</w:t>
            </w:r>
          </w:p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Области применения материалов.</w:t>
            </w:r>
          </w:p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Правила техники безопасности и охраны труда в профессиональной деятельности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Регулировка, испытание с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стем и механизмов двигателя после ремонта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="006E0D2F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Регулировать механизмы двигателя и с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стемы в соответствии с технологической докуме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тацией. Проводить проверку работы двигателя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F35C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Технические условия на регулировку и 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пытания двигателя его систем и механизмов. Те</w:t>
            </w:r>
            <w:r w:rsidRPr="008B7CB0">
              <w:rPr>
                <w:rFonts w:ascii="Times New Roman" w:hAnsi="Times New Roman" w:cs="Times New Roman"/>
              </w:rPr>
              <w:t>х</w:t>
            </w:r>
            <w:r w:rsidRPr="008B7CB0">
              <w:rPr>
                <w:rFonts w:ascii="Times New Roman" w:hAnsi="Times New Roman" w:cs="Times New Roman"/>
              </w:rPr>
              <w:t>нология выполнения регулировок двигателя.  Об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рудование и технология испытания двигателей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CB0">
              <w:rPr>
                <w:rFonts w:ascii="Times New Roman" w:hAnsi="Times New Roman" w:cs="Times New Roman"/>
                <w:b/>
              </w:rPr>
              <w:t>ПК 3.2. Прои</w:t>
            </w:r>
            <w:r w:rsidRPr="008B7CB0">
              <w:rPr>
                <w:rFonts w:ascii="Times New Roman" w:hAnsi="Times New Roman" w:cs="Times New Roman"/>
                <w:b/>
              </w:rPr>
              <w:t>з</w:t>
            </w:r>
            <w:r w:rsidRPr="008B7CB0">
              <w:rPr>
                <w:rFonts w:ascii="Times New Roman" w:hAnsi="Times New Roman" w:cs="Times New Roman"/>
                <w:b/>
              </w:rPr>
              <w:t>водить тек</w:t>
            </w:r>
            <w:r w:rsidRPr="008B7CB0">
              <w:rPr>
                <w:rFonts w:ascii="Times New Roman" w:hAnsi="Times New Roman" w:cs="Times New Roman"/>
                <w:b/>
              </w:rPr>
              <w:t>у</w:t>
            </w:r>
            <w:r w:rsidRPr="008B7CB0">
              <w:rPr>
                <w:rFonts w:ascii="Times New Roman" w:hAnsi="Times New Roman" w:cs="Times New Roman"/>
                <w:b/>
              </w:rPr>
              <w:t>щий ремонт у</w:t>
            </w:r>
            <w:r w:rsidRPr="008B7CB0">
              <w:rPr>
                <w:rFonts w:ascii="Times New Roman" w:hAnsi="Times New Roman" w:cs="Times New Roman"/>
                <w:b/>
              </w:rPr>
              <w:t>з</w:t>
            </w:r>
            <w:r w:rsidRPr="008B7CB0">
              <w:rPr>
                <w:rFonts w:ascii="Times New Roman" w:hAnsi="Times New Roman" w:cs="Times New Roman"/>
                <w:b/>
              </w:rPr>
              <w:t>лов и элементов электрических и электронных систем автом</w:t>
            </w:r>
            <w:r w:rsidRPr="008B7CB0">
              <w:rPr>
                <w:rFonts w:ascii="Times New Roman" w:hAnsi="Times New Roman" w:cs="Times New Roman"/>
                <w:b/>
              </w:rPr>
              <w:t>о</w:t>
            </w:r>
            <w:r w:rsidRPr="008B7CB0">
              <w:rPr>
                <w:rFonts w:ascii="Times New Roman" w:hAnsi="Times New Roman" w:cs="Times New Roman"/>
                <w:b/>
              </w:rPr>
              <w:t>билей.</w:t>
            </w: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Подготовка автомобиля к ремонту. Оформление первичной документации для ремонта.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Пользоваться измерительными приборами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F35C7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6E0D2F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Устройство и принцип действия электр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ческих машин. Устройство и конструктивные ос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бенности узлов и элементов электрических и эле</w:t>
            </w:r>
            <w:r w:rsidRPr="008B7CB0">
              <w:rPr>
                <w:rFonts w:ascii="Times New Roman" w:hAnsi="Times New Roman" w:cs="Times New Roman"/>
              </w:rPr>
              <w:t>к</w:t>
            </w:r>
            <w:r w:rsidRPr="008B7CB0">
              <w:rPr>
                <w:rFonts w:ascii="Times New Roman" w:hAnsi="Times New Roman" w:cs="Times New Roman"/>
              </w:rPr>
              <w:t>тронных систем. Назначение и взаимодействие у</w:t>
            </w:r>
            <w:r w:rsidRPr="008B7CB0">
              <w:rPr>
                <w:rFonts w:ascii="Times New Roman" w:hAnsi="Times New Roman" w:cs="Times New Roman"/>
              </w:rPr>
              <w:t>з</w:t>
            </w:r>
            <w:r w:rsidRPr="008B7CB0">
              <w:rPr>
                <w:rFonts w:ascii="Times New Roman" w:hAnsi="Times New Roman" w:cs="Times New Roman"/>
              </w:rPr>
              <w:t>лов и элементов электрических и электронных с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стем. Формы и содержание учетной документации. Характеристики и правила эксплуатации вспомог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тельного оборудования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Демонтаж и монтаж узлов и элементов электрических и электронных систем а</w:t>
            </w:r>
            <w:r w:rsidRPr="008B7CB0">
              <w:rPr>
                <w:rFonts w:ascii="Times New Roman" w:hAnsi="Times New Roman" w:cs="Times New Roman"/>
              </w:rPr>
              <w:t>в</w:t>
            </w:r>
            <w:r w:rsidRPr="008B7CB0">
              <w:rPr>
                <w:rFonts w:ascii="Times New Roman" w:hAnsi="Times New Roman" w:cs="Times New Roman"/>
              </w:rPr>
              <w:t>томобиля, их замена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F3276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Снимать и устанавливать узлы и элементы электрооборудования, электрических и электро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ных систем автомобиля. Использовать специальный инструмент и оборудование при разборочно-сборочных работах. Работать с каталогом деталей.</w:t>
            </w:r>
            <w:r w:rsidR="006E0D2F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Соблюдать меры безопасности при работе с эле</w:t>
            </w:r>
            <w:r w:rsidRPr="008B7CB0">
              <w:rPr>
                <w:rFonts w:ascii="Times New Roman" w:hAnsi="Times New Roman" w:cs="Times New Roman"/>
              </w:rPr>
              <w:t>к</w:t>
            </w:r>
            <w:r w:rsidRPr="008B7CB0">
              <w:rPr>
                <w:rFonts w:ascii="Times New Roman" w:hAnsi="Times New Roman" w:cs="Times New Roman"/>
              </w:rPr>
              <w:t>трооборудованием и электрическими инструмент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ми.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F3276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967E5D">
              <w:rPr>
                <w:rFonts w:ascii="Times New Roman" w:hAnsi="Times New Roman" w:cs="Times New Roman"/>
              </w:rPr>
              <w:t xml:space="preserve"> Устройство, расположение </w:t>
            </w:r>
            <w:r w:rsidRPr="008B7CB0">
              <w:rPr>
                <w:rFonts w:ascii="Times New Roman" w:hAnsi="Times New Roman" w:cs="Times New Roman"/>
              </w:rPr>
              <w:t>приборов эле</w:t>
            </w:r>
            <w:r w:rsidRPr="008B7CB0">
              <w:rPr>
                <w:rFonts w:ascii="Times New Roman" w:hAnsi="Times New Roman" w:cs="Times New Roman"/>
              </w:rPr>
              <w:t>к</w:t>
            </w:r>
            <w:r w:rsidRPr="008B7CB0">
              <w:rPr>
                <w:rFonts w:ascii="Times New Roman" w:hAnsi="Times New Roman" w:cs="Times New Roman"/>
              </w:rPr>
              <w:t>трооборудования, приборов электрических и эле</w:t>
            </w:r>
            <w:r w:rsidRPr="008B7CB0">
              <w:rPr>
                <w:rFonts w:ascii="Times New Roman" w:hAnsi="Times New Roman" w:cs="Times New Roman"/>
              </w:rPr>
              <w:t>к</w:t>
            </w:r>
            <w:r w:rsidRPr="008B7CB0">
              <w:rPr>
                <w:rFonts w:ascii="Times New Roman" w:hAnsi="Times New Roman" w:cs="Times New Roman"/>
              </w:rPr>
              <w:t>тронных систем автомобиля. Технологические пр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 xml:space="preserve">цессы разборки-сборки электрооборудования, узлов и элементов электрических и электронных систем. </w:t>
            </w:r>
          </w:p>
          <w:p w:rsidR="008B7CB0" w:rsidRPr="008B7CB0" w:rsidRDefault="008B7CB0" w:rsidP="00F3276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Характеристики и порядок использования спец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ального инструмента, приспособлений и оборуд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 xml:space="preserve">вания.  </w:t>
            </w:r>
          </w:p>
          <w:p w:rsidR="008B7CB0" w:rsidRPr="008B7CB0" w:rsidRDefault="008B7CB0" w:rsidP="00F3276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Назначение и содержание каталогов деталей.</w:t>
            </w:r>
          </w:p>
          <w:p w:rsidR="008B7CB0" w:rsidRPr="008B7CB0" w:rsidRDefault="008B7CB0" w:rsidP="00F327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Меры безопасности при работе с электрооборуд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ванием и электрическими инструментами.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F3276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7CB0">
              <w:rPr>
                <w:rFonts w:ascii="Times New Roman" w:hAnsi="Times New Roman" w:cs="Times New Roman"/>
                <w:b/>
                <w:sz w:val="22"/>
                <w:szCs w:val="22"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 xml:space="preserve"> Проверка состояния узлов и элементов электрических и электронных систем с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>ответствующим инструментом и приборами.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DF6A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="006E0D2F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Выполнять метрологическую поверку средств измерений. Производить проверку испра</w:t>
            </w:r>
            <w:r w:rsidRPr="008B7CB0">
              <w:rPr>
                <w:rFonts w:ascii="Times New Roman" w:hAnsi="Times New Roman" w:cs="Times New Roman"/>
              </w:rPr>
              <w:t>в</w:t>
            </w:r>
            <w:r w:rsidRPr="008B7CB0">
              <w:rPr>
                <w:rFonts w:ascii="Times New Roman" w:hAnsi="Times New Roman" w:cs="Times New Roman"/>
              </w:rPr>
              <w:t>ности узлов и элементов электрических и электро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ных систем контрольно-измерительными прибор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 xml:space="preserve">ми и инструментами. </w:t>
            </w:r>
          </w:p>
          <w:p w:rsidR="008B7CB0" w:rsidRPr="008B7CB0" w:rsidRDefault="008B7CB0" w:rsidP="00DF6A0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lastRenderedPageBreak/>
              <w:t>Выбирать и пользова</w:t>
            </w:r>
            <w:r w:rsidR="00967E5D">
              <w:rPr>
                <w:rFonts w:ascii="Times New Roman" w:hAnsi="Times New Roman" w:cs="Times New Roman"/>
              </w:rPr>
              <w:t>ться приборами и инструме</w:t>
            </w:r>
            <w:r w:rsidR="00967E5D">
              <w:rPr>
                <w:rFonts w:ascii="Times New Roman" w:hAnsi="Times New Roman" w:cs="Times New Roman"/>
              </w:rPr>
              <w:t>н</w:t>
            </w:r>
            <w:r w:rsidR="00967E5D">
              <w:rPr>
                <w:rFonts w:ascii="Times New Roman" w:hAnsi="Times New Roman" w:cs="Times New Roman"/>
              </w:rPr>
              <w:t xml:space="preserve">тами </w:t>
            </w:r>
            <w:r w:rsidRPr="008B7CB0">
              <w:rPr>
                <w:rFonts w:ascii="Times New Roman" w:hAnsi="Times New Roman" w:cs="Times New Roman"/>
              </w:rPr>
              <w:t>для   контроля исправности узлов и элементов электрических и электронных систем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DF6A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6E0D2F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Основные неисправности   элементов и узлов электрических и электронных систем, прич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ны и способы их устранения.</w:t>
            </w:r>
            <w:r w:rsidR="006E0D2F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Средства метрологии, стандартизации и сертификации.</w:t>
            </w:r>
          </w:p>
          <w:p w:rsidR="008B7CB0" w:rsidRPr="008B7CB0" w:rsidRDefault="008B7CB0" w:rsidP="00DF6A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 xml:space="preserve">Устройство и конструктивные особенности узлов и элементов электрических и электронных систем. </w:t>
            </w:r>
          </w:p>
          <w:p w:rsidR="008B7CB0" w:rsidRPr="008B7CB0" w:rsidRDefault="008B7CB0" w:rsidP="00BB44D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Технологические требования для</w:t>
            </w:r>
            <w:r w:rsidR="006E0D2F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проверки испра</w:t>
            </w:r>
            <w:r w:rsidRPr="008B7CB0">
              <w:rPr>
                <w:rFonts w:ascii="Times New Roman" w:hAnsi="Times New Roman" w:cs="Times New Roman"/>
              </w:rPr>
              <w:t>в</w:t>
            </w:r>
            <w:r w:rsidRPr="008B7CB0">
              <w:rPr>
                <w:rFonts w:ascii="Times New Roman" w:hAnsi="Times New Roman" w:cs="Times New Roman"/>
              </w:rPr>
              <w:t>ности приборов и элементов электрических и эле</w:t>
            </w:r>
            <w:r w:rsidRPr="008B7CB0">
              <w:rPr>
                <w:rFonts w:ascii="Times New Roman" w:hAnsi="Times New Roman" w:cs="Times New Roman"/>
              </w:rPr>
              <w:t>к</w:t>
            </w:r>
            <w:r w:rsidRPr="008B7CB0">
              <w:rPr>
                <w:rFonts w:ascii="Times New Roman" w:hAnsi="Times New Roman" w:cs="Times New Roman"/>
              </w:rPr>
              <w:t>тронных систем. Порядок работы и использования контрольно-измерительных приборов.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Ремонт узлов и элементов электрических и электронных систем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F35C7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Снимать и устанавливать узлы и элементы электрических и электронных систем. Разбирать и собирать основные узлы электрооборудования. Определять неисправности и объем работ по их устранению. </w:t>
            </w:r>
          </w:p>
          <w:p w:rsidR="008B7CB0" w:rsidRPr="008B7CB0" w:rsidRDefault="008B7CB0" w:rsidP="00F35C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Устранять выявленные неисправности.</w:t>
            </w:r>
            <w:r w:rsidR="006E0D2F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Определять способы и средства ремонта.</w:t>
            </w:r>
            <w:r w:rsidR="006E0D2F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Выбирать и использ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вать специальный инструмент, приборы и оборуд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вание.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F35C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Основные неисправности   элементов и узлов электрических и электронных систем, прич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ны и способы устранения.</w:t>
            </w:r>
            <w:r w:rsidR="006E0D2F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Способы ремонта узлов и элементов электрических и электронных систем. Технологические процессы разборки-сборки ремо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тируемых узлов электрических и электронных с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стем. Характеристики и порядок использования специального инструмента, приборов и оборудов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ния.  Требования для проверки электрических и электронных систем и их узлов.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Регулировка, испытание у</w:t>
            </w:r>
            <w:r w:rsidRPr="008B7CB0">
              <w:rPr>
                <w:rFonts w:ascii="Times New Roman" w:hAnsi="Times New Roman" w:cs="Times New Roman"/>
              </w:rPr>
              <w:t>з</w:t>
            </w:r>
            <w:r w:rsidRPr="008B7CB0">
              <w:rPr>
                <w:rFonts w:ascii="Times New Roman" w:hAnsi="Times New Roman" w:cs="Times New Roman"/>
              </w:rPr>
              <w:t>лов и элементов электрических и электронных с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стем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C001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Регулировать параметры электрических и электронных систем</w:t>
            </w:r>
            <w:r w:rsidR="006E0D2F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и их узлов в соответствии с технологической документацией.</w:t>
            </w:r>
            <w:r w:rsidR="006E0D2F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Проводить пр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верку работы электрооборудования, электрических и электронных систем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A33DE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6E0D2F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Технические условия на регулировку и 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пытания узлов электрооборудования автомобиля. Технология выполнения регулировок и проверки элект</w:t>
            </w:r>
            <w:r w:rsidR="00967E5D">
              <w:rPr>
                <w:rFonts w:ascii="Times New Roman" w:hAnsi="Times New Roman" w:cs="Times New Roman"/>
              </w:rPr>
              <w:t xml:space="preserve">рических и электронных систем. 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CB0">
              <w:rPr>
                <w:rFonts w:ascii="Times New Roman" w:hAnsi="Times New Roman" w:cs="Times New Roman"/>
                <w:b/>
              </w:rPr>
              <w:t>ПК 3.3. Прои</w:t>
            </w:r>
            <w:r w:rsidRPr="008B7CB0">
              <w:rPr>
                <w:rFonts w:ascii="Times New Roman" w:hAnsi="Times New Roman" w:cs="Times New Roman"/>
                <w:b/>
              </w:rPr>
              <w:t>з</w:t>
            </w:r>
            <w:r w:rsidRPr="008B7CB0">
              <w:rPr>
                <w:rFonts w:ascii="Times New Roman" w:hAnsi="Times New Roman" w:cs="Times New Roman"/>
                <w:b/>
              </w:rPr>
              <w:t>водить тек</w:t>
            </w:r>
            <w:r w:rsidRPr="008B7CB0">
              <w:rPr>
                <w:rFonts w:ascii="Times New Roman" w:hAnsi="Times New Roman" w:cs="Times New Roman"/>
                <w:b/>
              </w:rPr>
              <w:t>у</w:t>
            </w:r>
            <w:r w:rsidRPr="008B7CB0">
              <w:rPr>
                <w:rFonts w:ascii="Times New Roman" w:hAnsi="Times New Roman" w:cs="Times New Roman"/>
                <w:b/>
              </w:rPr>
              <w:t>щий ремонт а</w:t>
            </w:r>
            <w:r w:rsidRPr="008B7CB0">
              <w:rPr>
                <w:rFonts w:ascii="Times New Roman" w:hAnsi="Times New Roman" w:cs="Times New Roman"/>
                <w:b/>
              </w:rPr>
              <w:t>в</w:t>
            </w:r>
            <w:r w:rsidRPr="008B7CB0">
              <w:rPr>
                <w:rFonts w:ascii="Times New Roman" w:hAnsi="Times New Roman" w:cs="Times New Roman"/>
                <w:b/>
              </w:rPr>
              <w:t>томобильных трансмиссий.</w:t>
            </w: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Подготовка автомобиля к ремонту. Оформление первичной документации для ремонта.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3320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Оформлять учетную документацию.</w:t>
            </w:r>
            <w:r w:rsidR="006E0D2F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пользовать уборочно-моечное оборудование и те</w:t>
            </w:r>
            <w:r w:rsidRPr="008B7CB0">
              <w:rPr>
                <w:rFonts w:ascii="Times New Roman" w:hAnsi="Times New Roman" w:cs="Times New Roman"/>
              </w:rPr>
              <w:t>х</w:t>
            </w:r>
            <w:r w:rsidRPr="008B7CB0">
              <w:rPr>
                <w:rFonts w:ascii="Times New Roman" w:hAnsi="Times New Roman" w:cs="Times New Roman"/>
              </w:rPr>
              <w:t>нологическое оборудование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90378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Устройство и конструктивные особенности автомобильных трансмиссий. Назначение и взаим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действие узлов трансмиссии. Формы и содержание учетной документации. Характеристики и правила эксплуатации вспомогательного оборудования.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Демонтаж, монтаж и замена узлов   и механизмов автомобильных трансмиссий.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7174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Снимать и устанавливать узлы и механи</w:t>
            </w:r>
            <w:r w:rsidRPr="008B7CB0">
              <w:rPr>
                <w:rFonts w:ascii="Times New Roman" w:hAnsi="Times New Roman" w:cs="Times New Roman"/>
              </w:rPr>
              <w:t>з</w:t>
            </w:r>
            <w:r w:rsidRPr="008B7CB0">
              <w:rPr>
                <w:rFonts w:ascii="Times New Roman" w:hAnsi="Times New Roman" w:cs="Times New Roman"/>
              </w:rPr>
              <w:t>мы автомобильных трансмиссий. Использовать специальный инструмент и оборудование при ра</w:t>
            </w:r>
            <w:r w:rsidRPr="008B7CB0">
              <w:rPr>
                <w:rFonts w:ascii="Times New Roman" w:hAnsi="Times New Roman" w:cs="Times New Roman"/>
              </w:rPr>
              <w:t>з</w:t>
            </w:r>
            <w:r w:rsidRPr="008B7CB0">
              <w:rPr>
                <w:rFonts w:ascii="Times New Roman" w:hAnsi="Times New Roman" w:cs="Times New Roman"/>
              </w:rPr>
              <w:t>борочно-сборочных работах. Работать с каталогами деталей.</w:t>
            </w:r>
            <w:r w:rsidR="006E0D2F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Соблюдать безопасные условия труда в профессиональной деятельности.</w:t>
            </w:r>
          </w:p>
        </w:tc>
      </w:tr>
      <w:tr w:rsidR="008B7CB0" w:rsidRPr="008B7CB0" w:rsidTr="006E0D2F">
        <w:trPr>
          <w:trHeight w:val="2176"/>
          <w:jc w:val="center"/>
        </w:trPr>
        <w:tc>
          <w:tcPr>
            <w:tcW w:w="2058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27525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6E0D2F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Технологические процессы разборки-сборки автомобильных трансмиссий, их узлов и м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 xml:space="preserve">ханизмов. </w:t>
            </w:r>
          </w:p>
          <w:p w:rsidR="008B7CB0" w:rsidRPr="008B7CB0" w:rsidRDefault="008B7CB0" w:rsidP="0027525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Характеристики и порядок использования спец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ального инструмента, приспособлений и оборуд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 xml:space="preserve">вания.  </w:t>
            </w:r>
          </w:p>
          <w:p w:rsidR="008B7CB0" w:rsidRPr="008B7CB0" w:rsidRDefault="008B7CB0" w:rsidP="0027525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Назначение и структура каталогов деталей.</w:t>
            </w:r>
          </w:p>
          <w:p w:rsidR="008B7CB0" w:rsidRPr="008B7CB0" w:rsidRDefault="008B7CB0" w:rsidP="002752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Правила техники безопасности и охраны труда в профессиональной деятельности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Проведение технических и</w:t>
            </w:r>
            <w:r w:rsidRPr="008B7CB0">
              <w:rPr>
                <w:rFonts w:ascii="Times New Roman" w:hAnsi="Times New Roman" w:cs="Times New Roman"/>
              </w:rPr>
              <w:t>з</w:t>
            </w:r>
            <w:r w:rsidRPr="008B7CB0">
              <w:rPr>
                <w:rFonts w:ascii="Times New Roman" w:hAnsi="Times New Roman" w:cs="Times New Roman"/>
              </w:rPr>
              <w:t>мерений соответствующим инструментом и приб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рами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BD7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Выполнять метрологическую поверку средств измерений. Производить замеры износов деталей трансмиссий контрольно-измерительными приборами и инструментами. </w:t>
            </w:r>
          </w:p>
          <w:p w:rsidR="008B7CB0" w:rsidRPr="008B7CB0" w:rsidRDefault="008B7CB0" w:rsidP="00BD783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Выбирать и пользоваться инструментами и присп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соблениями для слесарных работ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3A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6E0D2F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Средства метрологии, стандартизации и сертификации.</w:t>
            </w:r>
            <w:r w:rsidR="006E0D2F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Устройство и конструктивные ос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бенности автомобильных трансмиссий. Технолог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ческие требования к контролю деталей и проверке работоспособности узлов. Порядок работы и 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пользования контрольно- измерительных приборов и инструментов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Ремонт механизмов, узлов и деталей автомобильных трансмиссий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BD783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Снимать и устанавливать механизмы, у</w:t>
            </w:r>
            <w:r w:rsidRPr="008B7CB0">
              <w:rPr>
                <w:rFonts w:ascii="Times New Roman" w:hAnsi="Times New Roman" w:cs="Times New Roman"/>
              </w:rPr>
              <w:t>з</w:t>
            </w:r>
            <w:r w:rsidRPr="008B7CB0">
              <w:rPr>
                <w:rFonts w:ascii="Times New Roman" w:hAnsi="Times New Roman" w:cs="Times New Roman"/>
              </w:rPr>
              <w:t>лы и детали автомобильных трансмиссий.  Разб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рать и собирать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механизмы и узлы трансмиссий.</w:t>
            </w:r>
          </w:p>
          <w:p w:rsidR="008B7CB0" w:rsidRPr="008B7CB0" w:rsidRDefault="008B7CB0" w:rsidP="00BD78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Определять неисправности и объем работ по их устранению.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Определять способы и средства ремо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та.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Выбирать и использовать специальный инстр</w:t>
            </w:r>
            <w:r w:rsidRPr="008B7CB0">
              <w:rPr>
                <w:rFonts w:ascii="Times New Roman" w:hAnsi="Times New Roman" w:cs="Times New Roman"/>
              </w:rPr>
              <w:t>у</w:t>
            </w:r>
            <w:r w:rsidRPr="008B7CB0">
              <w:rPr>
                <w:rFonts w:ascii="Times New Roman" w:hAnsi="Times New Roman" w:cs="Times New Roman"/>
              </w:rPr>
              <w:t>мент, приборы и оборудование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BD783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Основные неисправности автомобильных трансмиссий, их систем и механизмов, их причины и способы устранения.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Способы ремонта узлов а</w:t>
            </w:r>
            <w:r w:rsidRPr="008B7CB0">
              <w:rPr>
                <w:rFonts w:ascii="Times New Roman" w:hAnsi="Times New Roman" w:cs="Times New Roman"/>
              </w:rPr>
              <w:t>в</w:t>
            </w:r>
            <w:r w:rsidRPr="008B7CB0">
              <w:rPr>
                <w:rFonts w:ascii="Times New Roman" w:hAnsi="Times New Roman" w:cs="Times New Roman"/>
              </w:rPr>
              <w:t>томобильных трансмиссий.</w:t>
            </w:r>
          </w:p>
          <w:p w:rsidR="008B7CB0" w:rsidRPr="008B7CB0" w:rsidRDefault="008B7CB0" w:rsidP="00D256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 xml:space="preserve">Технологические процессы разборки-сборки узлов и систем автомобильных трансмиссий. </w:t>
            </w:r>
          </w:p>
          <w:p w:rsidR="008B7CB0" w:rsidRPr="008B7CB0" w:rsidRDefault="008B7CB0" w:rsidP="00573A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Характеристики и порядок использования спец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ального инструмента, приспособлений и оборуд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 xml:space="preserve">вания. </w:t>
            </w:r>
          </w:p>
          <w:p w:rsidR="008B7CB0" w:rsidRPr="008B7CB0" w:rsidRDefault="008B7CB0" w:rsidP="00573A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Требования для контроля деталей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="00967E5D">
              <w:rPr>
                <w:rFonts w:ascii="Times New Roman" w:hAnsi="Times New Roman" w:cs="Times New Roman"/>
              </w:rPr>
              <w:t xml:space="preserve"> Регулировка и </w:t>
            </w:r>
            <w:r w:rsidRPr="008B7CB0">
              <w:rPr>
                <w:rFonts w:ascii="Times New Roman" w:hAnsi="Times New Roman" w:cs="Times New Roman"/>
              </w:rPr>
              <w:t>испытание  автомобильных трансмиссий после ремонта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Регулировать механизмы трансмиссий в соответствии с технологической документацией. </w:t>
            </w:r>
            <w:r w:rsidRPr="008B7CB0">
              <w:rPr>
                <w:rFonts w:ascii="Times New Roman" w:hAnsi="Times New Roman" w:cs="Times New Roman"/>
              </w:rPr>
              <w:lastRenderedPageBreak/>
              <w:t>Проводить проверку работы автомобильных тран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миссий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D2564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Технические условия на регулировку и 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пытания автомобильных трансмиссий, узлов тран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миссии.  Оборудование и технологию испытания автомобильных трансмиссий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E07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CB0">
              <w:rPr>
                <w:rFonts w:ascii="Times New Roman" w:hAnsi="Times New Roman" w:cs="Times New Roman"/>
                <w:b/>
              </w:rPr>
              <w:t>ПК 3.4. Прои</w:t>
            </w:r>
            <w:r w:rsidRPr="008B7CB0">
              <w:rPr>
                <w:rFonts w:ascii="Times New Roman" w:hAnsi="Times New Roman" w:cs="Times New Roman"/>
                <w:b/>
              </w:rPr>
              <w:t>з</w:t>
            </w:r>
            <w:r w:rsidRPr="008B7CB0">
              <w:rPr>
                <w:rFonts w:ascii="Times New Roman" w:hAnsi="Times New Roman" w:cs="Times New Roman"/>
                <w:b/>
              </w:rPr>
              <w:t>водить тек</w:t>
            </w:r>
            <w:r w:rsidRPr="008B7CB0">
              <w:rPr>
                <w:rFonts w:ascii="Times New Roman" w:hAnsi="Times New Roman" w:cs="Times New Roman"/>
                <w:b/>
              </w:rPr>
              <w:t>у</w:t>
            </w:r>
            <w:r w:rsidRPr="008B7CB0">
              <w:rPr>
                <w:rFonts w:ascii="Times New Roman" w:hAnsi="Times New Roman" w:cs="Times New Roman"/>
                <w:b/>
              </w:rPr>
              <w:t>щий ремонт х</w:t>
            </w:r>
            <w:r w:rsidRPr="008B7CB0">
              <w:rPr>
                <w:rFonts w:ascii="Times New Roman" w:hAnsi="Times New Roman" w:cs="Times New Roman"/>
                <w:b/>
              </w:rPr>
              <w:t>о</w:t>
            </w:r>
            <w:r w:rsidRPr="008B7CB0">
              <w:rPr>
                <w:rFonts w:ascii="Times New Roman" w:hAnsi="Times New Roman" w:cs="Times New Roman"/>
                <w:b/>
              </w:rPr>
              <w:t>довой части и механизмов управления а</w:t>
            </w:r>
            <w:r w:rsidRPr="008B7CB0">
              <w:rPr>
                <w:rFonts w:ascii="Times New Roman" w:hAnsi="Times New Roman" w:cs="Times New Roman"/>
                <w:b/>
              </w:rPr>
              <w:t>в</w:t>
            </w:r>
            <w:r w:rsidRPr="008B7CB0">
              <w:rPr>
                <w:rFonts w:ascii="Times New Roman" w:hAnsi="Times New Roman" w:cs="Times New Roman"/>
                <w:b/>
              </w:rPr>
              <w:t>томобилей.</w:t>
            </w: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Подготовка автомобиля к ремонту. Оформление первичной документации для ремонта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D2564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Оформлять учетную документацию.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пользовать уборочно-моечное и технологическое оборудование.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Проверять комплектность ходовой части и механизмов управления автомобилей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F0378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Устройство и конструктивные особенности ходовой части и механизмов рулевого управления. Назначение и взаимодействие узлов ходовой части и механизмов управления. Формы и содержание учетной документации. Характеристики и правила эксплуатации вспомогательного оборудования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Демонтаж, монтаж и замена узлов и механизмов ходовой части и систем упра</w:t>
            </w:r>
            <w:r w:rsidRPr="008B7CB0">
              <w:rPr>
                <w:rFonts w:ascii="Times New Roman" w:hAnsi="Times New Roman" w:cs="Times New Roman"/>
              </w:rPr>
              <w:t>в</w:t>
            </w:r>
            <w:r w:rsidRPr="008B7CB0">
              <w:rPr>
                <w:rFonts w:ascii="Times New Roman" w:hAnsi="Times New Roman" w:cs="Times New Roman"/>
              </w:rPr>
              <w:t>ления автомобилей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0425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Снимать и устанавливать узлы и механи</w:t>
            </w:r>
            <w:r w:rsidRPr="008B7CB0">
              <w:rPr>
                <w:rFonts w:ascii="Times New Roman" w:hAnsi="Times New Roman" w:cs="Times New Roman"/>
              </w:rPr>
              <w:t>з</w:t>
            </w:r>
            <w:r w:rsidRPr="008B7CB0">
              <w:rPr>
                <w:rFonts w:ascii="Times New Roman" w:hAnsi="Times New Roman" w:cs="Times New Roman"/>
              </w:rPr>
              <w:t>мы ходовой части и систем управления. Использ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вать специальный инструмент и оборудование при разборочно-сборочных работах. Работать с катал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гами деталей.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Соблюдать безопасные условия труда в профессиональной деятельности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0425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6571BC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Основные неисправности ходовой части и способы их устранения. Основные неисправности систем управления и способы их устранения.</w:t>
            </w:r>
          </w:p>
          <w:p w:rsidR="008B7CB0" w:rsidRPr="008B7CB0" w:rsidRDefault="008B7CB0" w:rsidP="000425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 xml:space="preserve">Технологические процессы разборки-сборки узлов и механизмов ходовой части и систем управления автомобилей. </w:t>
            </w:r>
          </w:p>
          <w:p w:rsidR="008B7CB0" w:rsidRPr="008B7CB0" w:rsidRDefault="008B7CB0" w:rsidP="000425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Характеристики и порядок использования спец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ального инструмента, приспособлений и оборуд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вания.  Назначение и содержание каталога деталей.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Правила техники безопасности и охраны труда в профессиональной деятельности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A91406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7CB0">
              <w:rPr>
                <w:rFonts w:ascii="Times New Roman" w:hAnsi="Times New Roman" w:cs="Times New Roman"/>
                <w:b/>
                <w:sz w:val="22"/>
                <w:szCs w:val="22"/>
              </w:rPr>
              <w:t>Практический опыт:</w:t>
            </w:r>
            <w:r w:rsidR="006571B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>Проведение технических и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>мерений соответствующим инструментом и приб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>рами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0425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Выполнять метрологическую поверку средств измерений. Производить замеры   изнаш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ваемых деталей и изменяемых параметров ходовой части и систем управления контрольно-измерительными приборами и инструментами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A914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6571BC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Средства метрологии, стандартизации и сертификации.</w:t>
            </w:r>
          </w:p>
          <w:p w:rsidR="008B7CB0" w:rsidRPr="008B7CB0" w:rsidRDefault="008B7CB0" w:rsidP="000425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Устройство и конструктивные особенности ходовой части и систем управления автомобиля. Технолог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ческие требования к контролю деталей, состоянию узлов систем и параметрам систем управления а</w:t>
            </w:r>
            <w:r w:rsidRPr="008B7CB0">
              <w:rPr>
                <w:rFonts w:ascii="Times New Roman" w:hAnsi="Times New Roman" w:cs="Times New Roman"/>
              </w:rPr>
              <w:t>в</w:t>
            </w:r>
            <w:r w:rsidRPr="008B7CB0">
              <w:rPr>
                <w:rFonts w:ascii="Times New Roman" w:hAnsi="Times New Roman" w:cs="Times New Roman"/>
              </w:rPr>
              <w:t>томобиля и ходовой части. Порядок работы и 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пользования контрольно-измерительного оборуд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вания приборов и инструментов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Ремонт узлов и механизмов ходовой части и систем управления автомобилей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8B0B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Снимать и устанавливать узлы, механи</w:t>
            </w:r>
            <w:r w:rsidRPr="008B7CB0">
              <w:rPr>
                <w:rFonts w:ascii="Times New Roman" w:hAnsi="Times New Roman" w:cs="Times New Roman"/>
              </w:rPr>
              <w:t>з</w:t>
            </w:r>
            <w:r w:rsidRPr="008B7CB0">
              <w:rPr>
                <w:rFonts w:ascii="Times New Roman" w:hAnsi="Times New Roman" w:cs="Times New Roman"/>
              </w:rPr>
              <w:t>мы и детали ходовой части и систем управления. Определять неисправности и объем работ по их устранению.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Определять способы и средства ремо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та.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Выбирать и использовать специальный инстр</w:t>
            </w:r>
            <w:r w:rsidRPr="008B7CB0">
              <w:rPr>
                <w:rFonts w:ascii="Times New Roman" w:hAnsi="Times New Roman" w:cs="Times New Roman"/>
              </w:rPr>
              <w:t>у</w:t>
            </w:r>
            <w:r w:rsidRPr="008B7CB0">
              <w:rPr>
                <w:rFonts w:ascii="Times New Roman" w:hAnsi="Times New Roman" w:cs="Times New Roman"/>
              </w:rPr>
              <w:t>мент, приборы и оборудование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073D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Основные неисправности ходовой части и способы их устранения. Основные неисправности систем управления и способы их устранения.</w:t>
            </w:r>
          </w:p>
          <w:p w:rsidR="008B7CB0" w:rsidRPr="008B7CB0" w:rsidRDefault="008B7CB0" w:rsidP="00073D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Способы ремонта и восстановления   узлов и дет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 xml:space="preserve">лей ходовой части. </w:t>
            </w:r>
          </w:p>
          <w:p w:rsidR="008B7CB0" w:rsidRPr="008B7CB0" w:rsidRDefault="008B7CB0" w:rsidP="00073D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Способы ремонта систем управления и их узлов.</w:t>
            </w:r>
          </w:p>
          <w:p w:rsidR="008B7CB0" w:rsidRPr="008B7CB0" w:rsidRDefault="008B7CB0" w:rsidP="00073DC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Технологические процессы разборки-сборки узлов и механизмов ходовой части и систем управления автомобилей. Характеристики и порядок использ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вания специального инструмента, приспособлений и оборудования.  Требования контроля деталей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Регулировка, испытание у</w:t>
            </w:r>
            <w:r w:rsidRPr="008B7CB0">
              <w:rPr>
                <w:rFonts w:ascii="Times New Roman" w:hAnsi="Times New Roman" w:cs="Times New Roman"/>
              </w:rPr>
              <w:t>з</w:t>
            </w:r>
            <w:r w:rsidRPr="008B7CB0">
              <w:rPr>
                <w:rFonts w:ascii="Times New Roman" w:hAnsi="Times New Roman" w:cs="Times New Roman"/>
              </w:rPr>
              <w:t>лов и механизмов ходовой части и систем управл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ния автомобилей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073D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Регулировать параметры установки дет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лей ходовой части и систем управления автомоб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лей в соответствии с технологической документ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цией.</w:t>
            </w:r>
          </w:p>
          <w:p w:rsidR="008B7CB0" w:rsidRPr="008B7CB0" w:rsidRDefault="008B7CB0" w:rsidP="00073DC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Проводить проверку работы узлов и механизмов ходовой части и систем управления автомобилей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Технические условия на регулировку и 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пытания узлов и механизмов ходовой части и с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 xml:space="preserve">стем управления автомобилей. </w:t>
            </w:r>
          </w:p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 xml:space="preserve">Технология выполнения регулировок узлов ходовой части и </w:t>
            </w:r>
            <w:r w:rsidR="00967E5D">
              <w:rPr>
                <w:rFonts w:ascii="Times New Roman" w:hAnsi="Times New Roman" w:cs="Times New Roman"/>
              </w:rPr>
              <w:t xml:space="preserve">контроля </w:t>
            </w:r>
            <w:r w:rsidRPr="008B7CB0">
              <w:rPr>
                <w:rFonts w:ascii="Times New Roman" w:hAnsi="Times New Roman" w:cs="Times New Roman"/>
              </w:rPr>
              <w:t>технического состояния систем управления автомобилей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8B7CB0">
              <w:rPr>
                <w:rFonts w:ascii="Times New Roman" w:hAnsi="Times New Roman" w:cs="Times New Roman"/>
                <w:b/>
              </w:rPr>
              <w:t>ПК 3.5. Прои</w:t>
            </w:r>
            <w:r w:rsidRPr="008B7CB0">
              <w:rPr>
                <w:rFonts w:ascii="Times New Roman" w:hAnsi="Times New Roman" w:cs="Times New Roman"/>
                <w:b/>
              </w:rPr>
              <w:t>з</w:t>
            </w:r>
            <w:r w:rsidRPr="008B7CB0">
              <w:rPr>
                <w:rFonts w:ascii="Times New Roman" w:hAnsi="Times New Roman" w:cs="Times New Roman"/>
                <w:b/>
              </w:rPr>
              <w:t>водить ремонт и окраску а</w:t>
            </w:r>
            <w:r w:rsidRPr="008B7CB0">
              <w:rPr>
                <w:rFonts w:ascii="Times New Roman" w:hAnsi="Times New Roman" w:cs="Times New Roman"/>
                <w:b/>
              </w:rPr>
              <w:t>в</w:t>
            </w:r>
            <w:r w:rsidRPr="008B7CB0">
              <w:rPr>
                <w:rFonts w:ascii="Times New Roman" w:hAnsi="Times New Roman" w:cs="Times New Roman"/>
                <w:b/>
              </w:rPr>
              <w:t>томобильных кузовов.</w:t>
            </w: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Подготовка кузова к ремо</w:t>
            </w:r>
            <w:r w:rsidRPr="008B7CB0">
              <w:rPr>
                <w:rFonts w:ascii="Times New Roman" w:hAnsi="Times New Roman" w:cs="Times New Roman"/>
              </w:rPr>
              <w:t>н</w:t>
            </w:r>
            <w:r w:rsidRPr="008B7CB0">
              <w:rPr>
                <w:rFonts w:ascii="Times New Roman" w:hAnsi="Times New Roman" w:cs="Times New Roman"/>
              </w:rPr>
              <w:t>ту. Оформление первичной документации для р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монта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0D6A7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Оформлять учетную документацию.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пользовать уборочно-моечное оборудование и те</w:t>
            </w:r>
            <w:r w:rsidRPr="008B7CB0">
              <w:rPr>
                <w:rFonts w:ascii="Times New Roman" w:hAnsi="Times New Roman" w:cs="Times New Roman"/>
              </w:rPr>
              <w:t>х</w:t>
            </w:r>
            <w:r w:rsidRPr="008B7CB0">
              <w:rPr>
                <w:rFonts w:ascii="Times New Roman" w:hAnsi="Times New Roman" w:cs="Times New Roman"/>
              </w:rPr>
              <w:t>нологическое оборудование.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Использовать эксплу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тационные материалы в профессиональной де</w:t>
            </w:r>
            <w:r w:rsidRPr="008B7CB0">
              <w:rPr>
                <w:rFonts w:ascii="Times New Roman" w:hAnsi="Times New Roman" w:cs="Times New Roman"/>
              </w:rPr>
              <w:t>я</w:t>
            </w:r>
            <w:r w:rsidRPr="008B7CB0">
              <w:rPr>
                <w:rFonts w:ascii="Times New Roman" w:hAnsi="Times New Roman" w:cs="Times New Roman"/>
              </w:rPr>
              <w:t>тельности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0D6A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Устройство и конструктивные особенности автомобильных кузовов и кабин. Характеристики лакокрасочных покрытий автомобильных кузовов. </w:t>
            </w:r>
          </w:p>
          <w:p w:rsidR="008B7CB0" w:rsidRPr="008B7CB0" w:rsidRDefault="008B7CB0" w:rsidP="000D6A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Формы и содержание учетной документации. Х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рактеристики и правила эксплуатации вспомог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тельного оборудования.</w:t>
            </w:r>
          </w:p>
          <w:p w:rsidR="008B7CB0" w:rsidRPr="008B7CB0" w:rsidRDefault="008B7CB0" w:rsidP="003344C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Основные свойства, классификация, характерист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ки применяемых в профессиональной деятельности материалов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0D6A7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Демонтаж, монтаж и замена   элементов кузова, кабины, платформы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CD28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Снимать и устанавливать узлы и детали кузова, кабины, платформы. Использовать спец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альный инструмент и оборудование при разборо</w:t>
            </w:r>
            <w:r w:rsidRPr="008B7CB0">
              <w:rPr>
                <w:rFonts w:ascii="Times New Roman" w:hAnsi="Times New Roman" w:cs="Times New Roman"/>
              </w:rPr>
              <w:t>ч</w:t>
            </w:r>
            <w:r w:rsidRPr="008B7CB0">
              <w:rPr>
                <w:rFonts w:ascii="Times New Roman" w:hAnsi="Times New Roman" w:cs="Times New Roman"/>
              </w:rPr>
              <w:lastRenderedPageBreak/>
              <w:t xml:space="preserve">но-сборочных работах. </w:t>
            </w:r>
          </w:p>
          <w:p w:rsidR="008B7CB0" w:rsidRPr="008B7CB0" w:rsidRDefault="008B7CB0" w:rsidP="00CD28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Работать с каталогом деталей.</w:t>
            </w:r>
          </w:p>
          <w:p w:rsidR="008B7CB0" w:rsidRPr="008B7CB0" w:rsidRDefault="008B7CB0" w:rsidP="00CD28D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Соблюдать безопасные условия труда в професси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нальной деятельности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CD28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Технологические процессы разборки-сборки кузова, кабины платформы. </w:t>
            </w:r>
          </w:p>
          <w:p w:rsidR="008B7CB0" w:rsidRPr="008B7CB0" w:rsidRDefault="008B7CB0" w:rsidP="00CD28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Характеристики и порядок использования спец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ального инструмента, приспособлений и оборуд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вания.  Назначение и содержание каталога деталей.</w:t>
            </w:r>
          </w:p>
          <w:p w:rsidR="008B7CB0" w:rsidRPr="008B7CB0" w:rsidRDefault="008B7CB0" w:rsidP="00CD28D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Правила техники безопасности и охраны труда в профессиональной деятельности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A91406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7CB0">
              <w:rPr>
                <w:rFonts w:ascii="Times New Roman" w:hAnsi="Times New Roman" w:cs="Times New Roman"/>
                <w:b/>
                <w:sz w:val="22"/>
                <w:szCs w:val="22"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 xml:space="preserve"> Проведение технических и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>мерений с применением соответствующего инстр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>мента и оборудования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Выполнять метрологическую поверку средств измерений. Производить замеры деталей и параметров кузова с применением контрольно-измерительных приборов, оборудования и инстр</w:t>
            </w:r>
            <w:r w:rsidRPr="008B7CB0">
              <w:rPr>
                <w:rFonts w:ascii="Times New Roman" w:hAnsi="Times New Roman" w:cs="Times New Roman"/>
              </w:rPr>
              <w:t>у</w:t>
            </w:r>
            <w:r w:rsidRPr="008B7CB0">
              <w:rPr>
                <w:rFonts w:ascii="Times New Roman" w:hAnsi="Times New Roman" w:cs="Times New Roman"/>
              </w:rPr>
              <w:t>ментов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CD28D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B7CB0">
              <w:rPr>
                <w:rFonts w:ascii="Times New Roman" w:hAnsi="Times New Roman" w:cs="Times New Roman"/>
                <w:b/>
                <w:sz w:val="22"/>
                <w:szCs w:val="22"/>
              </w:rPr>
              <w:t>Знания:</w:t>
            </w:r>
            <w:r w:rsidRPr="008B7CB0">
              <w:rPr>
                <w:rFonts w:ascii="Times New Roman" w:hAnsi="Times New Roman" w:cs="Times New Roman"/>
                <w:sz w:val="22"/>
                <w:szCs w:val="22"/>
              </w:rPr>
              <w:t xml:space="preserve"> Средства метрологии, стандартизации и сертификации.</w:t>
            </w:r>
          </w:p>
          <w:p w:rsidR="008B7CB0" w:rsidRPr="008B7CB0" w:rsidRDefault="008B7CB0" w:rsidP="00CD28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 xml:space="preserve">Устройство и конструктивные особенности кузовов и кабин автомобилей. </w:t>
            </w:r>
          </w:p>
          <w:p w:rsidR="008B7CB0" w:rsidRPr="008B7CB0" w:rsidRDefault="008B7CB0" w:rsidP="005B17A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Технологические требования к контролю деталей и состоянию кузовов. Порядок работы и использов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ния контрольно-измерительного оборудования пр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боров и инструментов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CD28D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Восстановление деталей, у</w:t>
            </w:r>
            <w:r w:rsidRPr="008B7CB0">
              <w:rPr>
                <w:rFonts w:ascii="Times New Roman" w:hAnsi="Times New Roman" w:cs="Times New Roman"/>
              </w:rPr>
              <w:t>з</w:t>
            </w:r>
            <w:r w:rsidRPr="008B7CB0">
              <w:rPr>
                <w:rFonts w:ascii="Times New Roman" w:hAnsi="Times New Roman" w:cs="Times New Roman"/>
              </w:rPr>
              <w:t>лов и кузова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автомобиля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CD28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Снимать и устанавливать узлы и детали узлы и кузова автомобиля. Определять неисправн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сти и объем работ по их устранению.</w:t>
            </w:r>
          </w:p>
          <w:p w:rsidR="008B7CB0" w:rsidRPr="008B7CB0" w:rsidRDefault="008B7CB0" w:rsidP="00CD28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Определять способы и средства ремонта.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Прим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нять оборудование для ремонта кузова и его дет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лей.</w:t>
            </w:r>
          </w:p>
          <w:p w:rsidR="008B7CB0" w:rsidRPr="008B7CB0" w:rsidRDefault="008B7CB0" w:rsidP="00CD28D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Выбирать и использовать специальный инструмент и приспособления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CD28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Основные неисправности кузова автом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биля.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Способы и средства ремонта и восстано</w:t>
            </w:r>
            <w:r w:rsidR="006571BC">
              <w:rPr>
                <w:rFonts w:ascii="Times New Roman" w:hAnsi="Times New Roman" w:cs="Times New Roman"/>
              </w:rPr>
              <w:t>вл</w:t>
            </w:r>
            <w:r w:rsidR="006571BC">
              <w:rPr>
                <w:rFonts w:ascii="Times New Roman" w:hAnsi="Times New Roman" w:cs="Times New Roman"/>
              </w:rPr>
              <w:t>е</w:t>
            </w:r>
            <w:r w:rsidR="006571BC">
              <w:rPr>
                <w:rFonts w:ascii="Times New Roman" w:hAnsi="Times New Roman" w:cs="Times New Roman"/>
              </w:rPr>
              <w:t xml:space="preserve">ния </w:t>
            </w:r>
            <w:r w:rsidRPr="008B7CB0">
              <w:rPr>
                <w:rFonts w:ascii="Times New Roman" w:hAnsi="Times New Roman" w:cs="Times New Roman"/>
              </w:rPr>
              <w:t>кузовов, кабин и его деталей.</w:t>
            </w:r>
          </w:p>
          <w:p w:rsidR="008B7CB0" w:rsidRPr="008B7CB0" w:rsidRDefault="008B7CB0" w:rsidP="00CD28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 xml:space="preserve">Технологические процессы разборки-сборки кузова автомобиля и его восстановления. </w:t>
            </w:r>
          </w:p>
          <w:p w:rsidR="008B7CB0" w:rsidRPr="008B7CB0" w:rsidRDefault="008B7CB0" w:rsidP="00CD28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Характеристики и порядок использования спец</w:t>
            </w:r>
            <w:r w:rsidRPr="008B7CB0">
              <w:rPr>
                <w:rFonts w:ascii="Times New Roman" w:hAnsi="Times New Roman" w:cs="Times New Roman"/>
              </w:rPr>
              <w:t>и</w:t>
            </w:r>
            <w:r w:rsidRPr="008B7CB0">
              <w:rPr>
                <w:rFonts w:ascii="Times New Roman" w:hAnsi="Times New Roman" w:cs="Times New Roman"/>
              </w:rPr>
              <w:t>ального инструмента, приспособлений и оборуд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 xml:space="preserve">вания.  </w:t>
            </w:r>
          </w:p>
          <w:p w:rsidR="008B7CB0" w:rsidRPr="008B7CB0" w:rsidRDefault="008B7CB0" w:rsidP="005B17A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Требования к контролю деталей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Окраска кузова и деталей кузова автомобиля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90160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="006571BC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Определять основные свойства лакокр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сочных материалов по маркам.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Выбирать лакокр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сочные материалы на основе анализа их свойств, для конкретного применения.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Использовать обор</w:t>
            </w:r>
            <w:r w:rsidRPr="008B7CB0">
              <w:rPr>
                <w:rFonts w:ascii="Times New Roman" w:hAnsi="Times New Roman" w:cs="Times New Roman"/>
              </w:rPr>
              <w:t>у</w:t>
            </w:r>
            <w:r w:rsidRPr="008B7CB0">
              <w:rPr>
                <w:rFonts w:ascii="Times New Roman" w:hAnsi="Times New Roman" w:cs="Times New Roman"/>
              </w:rPr>
              <w:t>дование для окраски кузова автомобиля. Опред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лять дефекты лакокрасочного покрытия и объем работ по их устранению.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Определять способы и средства ремонта.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 xml:space="preserve">Применять оборудование для </w:t>
            </w:r>
            <w:r w:rsidRPr="008B7CB0">
              <w:rPr>
                <w:rFonts w:ascii="Times New Roman" w:hAnsi="Times New Roman" w:cs="Times New Roman"/>
              </w:rPr>
              <w:lastRenderedPageBreak/>
              <w:t>окраски кузова и его деталей.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Выбирать и использ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вать оборудование, инструменты и материалы для технологических операций окраски кузова автом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биля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111B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="006571BC">
              <w:rPr>
                <w:rFonts w:ascii="Times New Roman" w:hAnsi="Times New Roman" w:cs="Times New Roman"/>
                <w:b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Основные дефекты лакокрасочного покр</w:t>
            </w:r>
            <w:r w:rsidRPr="008B7CB0">
              <w:rPr>
                <w:rFonts w:ascii="Times New Roman" w:hAnsi="Times New Roman" w:cs="Times New Roman"/>
              </w:rPr>
              <w:t>ы</w:t>
            </w:r>
            <w:r w:rsidRPr="008B7CB0">
              <w:rPr>
                <w:rFonts w:ascii="Times New Roman" w:hAnsi="Times New Roman" w:cs="Times New Roman"/>
              </w:rPr>
              <w:t>тия кузовов автомобилей.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Способы ремонта и во</w:t>
            </w:r>
            <w:r w:rsidRPr="008B7CB0">
              <w:rPr>
                <w:rFonts w:ascii="Times New Roman" w:hAnsi="Times New Roman" w:cs="Times New Roman"/>
              </w:rPr>
              <w:t>с</w:t>
            </w:r>
            <w:r w:rsidRPr="008B7CB0">
              <w:rPr>
                <w:rFonts w:ascii="Times New Roman" w:hAnsi="Times New Roman" w:cs="Times New Roman"/>
              </w:rPr>
              <w:t>становления   лакокрасочного покрытия кузова и его деталей. Специальные технологии окраски.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Оборудование и материалы для ремонта.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Характ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ристики лакокрасочных покрытий автомобильных кузовов. Области применения материалов.</w:t>
            </w:r>
          </w:p>
          <w:p w:rsidR="008B7CB0" w:rsidRPr="008B7CB0" w:rsidRDefault="008B7CB0" w:rsidP="00111B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7CB0">
              <w:rPr>
                <w:rFonts w:ascii="Times New Roman" w:hAnsi="Times New Roman" w:cs="Times New Roman"/>
              </w:rPr>
              <w:t>Технологические процессы окраски кузова автом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 xml:space="preserve">биля. Характеристики и порядок использования специального оборудования для окраски.  </w:t>
            </w:r>
          </w:p>
          <w:p w:rsidR="008B7CB0" w:rsidRPr="008B7CB0" w:rsidRDefault="008B7CB0" w:rsidP="00111B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</w:rPr>
              <w:t>Требования к контролю лакокрасочного покрытия</w:t>
            </w:r>
          </w:p>
        </w:tc>
      </w:tr>
      <w:tr w:rsidR="008B7CB0" w:rsidRPr="008B7CB0" w:rsidTr="008B7CB0">
        <w:trPr>
          <w:trHeight w:val="534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8B7CB0">
              <w:rPr>
                <w:rFonts w:ascii="Times New Roman" w:hAnsi="Times New Roman" w:cs="Times New Roman"/>
              </w:rPr>
              <w:t xml:space="preserve"> Регулировка и контроль к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чества ремонта кузовов и кабин</w:t>
            </w:r>
          </w:p>
        </w:tc>
      </w:tr>
      <w:tr w:rsidR="008B7CB0" w:rsidRPr="008B7CB0" w:rsidTr="008B7CB0">
        <w:trPr>
          <w:trHeight w:val="542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Умения:</w:t>
            </w:r>
            <w:r w:rsidRPr="008B7CB0">
              <w:rPr>
                <w:rFonts w:ascii="Times New Roman" w:hAnsi="Times New Roman" w:cs="Times New Roman"/>
              </w:rPr>
              <w:t xml:space="preserve"> Регулировать установку элементов куз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вов и кабин в соответствии с технологической д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кументацией. Проводить проверку узлов. Пров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дить проверку размеров. Проводить качество лак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красочного покрытия</w:t>
            </w:r>
          </w:p>
        </w:tc>
      </w:tr>
      <w:tr w:rsidR="008B7CB0" w:rsidRPr="008B7CB0" w:rsidTr="008B7CB0">
        <w:trPr>
          <w:trHeight w:val="481"/>
          <w:jc w:val="center"/>
        </w:trPr>
        <w:tc>
          <w:tcPr>
            <w:tcW w:w="2058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B7CB0" w:rsidRPr="008B7CB0" w:rsidRDefault="008B7CB0" w:rsidP="00571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shd w:val="clear" w:color="auto" w:fill="auto"/>
          </w:tcPr>
          <w:p w:rsidR="008B7CB0" w:rsidRPr="008B7CB0" w:rsidRDefault="008B7CB0" w:rsidP="006571B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B7CB0">
              <w:rPr>
                <w:rFonts w:ascii="Times New Roman" w:hAnsi="Times New Roman" w:cs="Times New Roman"/>
                <w:b/>
              </w:rPr>
              <w:t>Знания:</w:t>
            </w:r>
            <w:r w:rsidRPr="008B7CB0">
              <w:rPr>
                <w:rFonts w:ascii="Times New Roman" w:hAnsi="Times New Roman" w:cs="Times New Roman"/>
              </w:rPr>
              <w:t xml:space="preserve"> Основные неисправности кузова автом</w:t>
            </w:r>
            <w:r w:rsidRPr="008B7CB0">
              <w:rPr>
                <w:rFonts w:ascii="Times New Roman" w:hAnsi="Times New Roman" w:cs="Times New Roman"/>
              </w:rPr>
              <w:t>о</w:t>
            </w:r>
            <w:r w:rsidRPr="008B7CB0">
              <w:rPr>
                <w:rFonts w:ascii="Times New Roman" w:hAnsi="Times New Roman" w:cs="Times New Roman"/>
              </w:rPr>
              <w:t>биля.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Способы и средства ремонта и восстановл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ния кузовов, кабин и их деталей.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8B7CB0">
              <w:rPr>
                <w:rFonts w:ascii="Times New Roman" w:hAnsi="Times New Roman" w:cs="Times New Roman"/>
              </w:rPr>
              <w:t>Технологические процессы разборки-сборки кузова автомобиля и его восстановления. Характеристики и порядок испол</w:t>
            </w:r>
            <w:r w:rsidRPr="008B7CB0">
              <w:rPr>
                <w:rFonts w:ascii="Times New Roman" w:hAnsi="Times New Roman" w:cs="Times New Roman"/>
              </w:rPr>
              <w:t>ь</w:t>
            </w:r>
            <w:r w:rsidRPr="008B7CB0">
              <w:rPr>
                <w:rFonts w:ascii="Times New Roman" w:hAnsi="Times New Roman" w:cs="Times New Roman"/>
              </w:rPr>
              <w:t>зования специального инструмента, приспособл</w:t>
            </w:r>
            <w:r w:rsidRPr="008B7CB0">
              <w:rPr>
                <w:rFonts w:ascii="Times New Roman" w:hAnsi="Times New Roman" w:cs="Times New Roman"/>
              </w:rPr>
              <w:t>е</w:t>
            </w:r>
            <w:r w:rsidRPr="008B7CB0">
              <w:rPr>
                <w:rFonts w:ascii="Times New Roman" w:hAnsi="Times New Roman" w:cs="Times New Roman"/>
              </w:rPr>
              <w:t>ний и оборудования.  Требования к контролю дет</w:t>
            </w:r>
            <w:r w:rsidRPr="008B7CB0">
              <w:rPr>
                <w:rFonts w:ascii="Times New Roman" w:hAnsi="Times New Roman" w:cs="Times New Roman"/>
              </w:rPr>
              <w:t>а</w:t>
            </w:r>
            <w:r w:rsidRPr="008B7CB0">
              <w:rPr>
                <w:rFonts w:ascii="Times New Roman" w:hAnsi="Times New Roman" w:cs="Times New Roman"/>
              </w:rPr>
              <w:t>лей</w:t>
            </w:r>
          </w:p>
        </w:tc>
      </w:tr>
    </w:tbl>
    <w:p w:rsidR="009B6FF2" w:rsidRDefault="009B6FF2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38AC" w:rsidRDefault="00E838A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414C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7DC" w:rsidRDefault="00AC27DC" w:rsidP="00AC27D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 5. С</w:t>
      </w:r>
      <w:r w:rsidRPr="00414C20">
        <w:rPr>
          <w:rFonts w:ascii="Times New Roman" w:hAnsi="Times New Roman" w:cs="Times New Roman"/>
          <w:b/>
          <w:sz w:val="24"/>
          <w:szCs w:val="24"/>
        </w:rPr>
        <w:t xml:space="preserve">труктура образовательной программы </w:t>
      </w:r>
    </w:p>
    <w:p w:rsidR="00AC27DC" w:rsidRPr="00414C20" w:rsidRDefault="00AC27DC" w:rsidP="00AC27D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 Учебный план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854FC">
        <w:rPr>
          <w:rFonts w:ascii="Times New Roman" w:eastAsia="Times New Roman" w:hAnsi="Times New Roman" w:cs="Times New Roman"/>
          <w:b/>
          <w:sz w:val="24"/>
        </w:rPr>
        <w:t>Пояснительная записка</w:t>
      </w:r>
    </w:p>
    <w:p w:rsidR="00AC27DC" w:rsidRPr="00F932D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932DC">
        <w:rPr>
          <w:rFonts w:ascii="Times New Roman" w:eastAsia="Times New Roman" w:hAnsi="Times New Roman" w:cs="Times New Roman"/>
          <w:sz w:val="24"/>
          <w:szCs w:val="24"/>
        </w:rPr>
        <w:t xml:space="preserve">Настоящий учебный план программы подготовки квалифицированных рабочих, служащих(далее ППКРС) по профессии </w:t>
      </w:r>
      <w:r w:rsidRPr="00F932DC">
        <w:rPr>
          <w:rFonts w:ascii="Times New Roman" w:eastAsia="Times New Roman" w:hAnsi="Times New Roman" w:cs="Times New Roman"/>
          <w:b/>
          <w:sz w:val="24"/>
          <w:szCs w:val="24"/>
        </w:rPr>
        <w:t xml:space="preserve">23.01.17 Мастер по ремонту и обслуживанию автомобилей </w:t>
      </w:r>
      <w:r w:rsidRPr="00F932DC">
        <w:rPr>
          <w:rFonts w:ascii="Times New Roman" w:eastAsia="Times New Roman" w:hAnsi="Times New Roman" w:cs="Times New Roman"/>
          <w:sz w:val="24"/>
          <w:szCs w:val="24"/>
        </w:rPr>
        <w:t xml:space="preserve">среднего профессионального образования филиала БПОУ  РК "Калмыцкий государственный  колледж нефти и газа", </w:t>
      </w:r>
      <w:proofErr w:type="spellStart"/>
      <w:r w:rsidRPr="00F932DC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Start"/>
      <w:r w:rsidRPr="00F932DC">
        <w:rPr>
          <w:rFonts w:ascii="Times New Roman" w:eastAsia="Times New Roman" w:hAnsi="Times New Roman" w:cs="Times New Roman"/>
          <w:sz w:val="24"/>
          <w:szCs w:val="24"/>
        </w:rPr>
        <w:t>.Б</w:t>
      </w:r>
      <w:proofErr w:type="gramEnd"/>
      <w:r w:rsidRPr="00F932DC">
        <w:rPr>
          <w:rFonts w:ascii="Times New Roman" w:eastAsia="Times New Roman" w:hAnsi="Times New Roman" w:cs="Times New Roman"/>
          <w:sz w:val="24"/>
          <w:szCs w:val="24"/>
        </w:rPr>
        <w:t>ольшой</w:t>
      </w:r>
      <w:proofErr w:type="spellEnd"/>
      <w:r w:rsidRPr="00F932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32DC">
        <w:rPr>
          <w:rFonts w:ascii="Times New Roman" w:eastAsia="Times New Roman" w:hAnsi="Times New Roman" w:cs="Times New Roman"/>
          <w:sz w:val="24"/>
          <w:szCs w:val="24"/>
        </w:rPr>
        <w:t>Царын</w:t>
      </w:r>
      <w:proofErr w:type="spellEnd"/>
      <w:r w:rsidRPr="00F932DC">
        <w:rPr>
          <w:rFonts w:ascii="Times New Roman" w:eastAsia="Times New Roman" w:hAnsi="Times New Roman" w:cs="Times New Roman"/>
          <w:sz w:val="24"/>
          <w:szCs w:val="24"/>
        </w:rPr>
        <w:t xml:space="preserve">  разработан на основе: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-          </w:t>
      </w:r>
      <w:r w:rsidRPr="00F932DC">
        <w:rPr>
          <w:rFonts w:ascii="Times New Roman" w:eastAsia="Times New Roman" w:hAnsi="Times New Roman" w:cs="Times New Roman"/>
          <w:sz w:val="24"/>
          <w:szCs w:val="24"/>
        </w:rPr>
        <w:t xml:space="preserve">Федерального государственного образовательного стандарта по профессии среднего профессионального образования (далее  СПО) 23.01.17  </w:t>
      </w:r>
      <w:r w:rsidRPr="00F932DC">
        <w:rPr>
          <w:rFonts w:ascii="Times New Roman" w:eastAsia="Times New Roman" w:hAnsi="Times New Roman" w:cs="Times New Roman"/>
          <w:b/>
          <w:sz w:val="24"/>
          <w:szCs w:val="24"/>
        </w:rPr>
        <w:t>Мастер по ремонту и обслуживанию автомобилей</w:t>
      </w:r>
      <w:r w:rsidRPr="00F932DC">
        <w:rPr>
          <w:rFonts w:ascii="Times New Roman" w:eastAsia="Times New Roman" w:hAnsi="Times New Roman" w:cs="Times New Roman"/>
          <w:sz w:val="24"/>
          <w:szCs w:val="24"/>
        </w:rPr>
        <w:t>, утвержденного приказом Министерства образования и науки Российской  Федерации № 1581 от 9 декабря 2016 г., зарегистрированного Министерством юстиции от 20 декабря 2016г. № 44800;</w:t>
      </w:r>
    </w:p>
    <w:p w:rsidR="00AC27DC" w:rsidRPr="00F932D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932DC">
        <w:rPr>
          <w:rFonts w:ascii="Times New Roman" w:eastAsia="Times New Roman" w:hAnsi="Times New Roman" w:cs="Times New Roman"/>
          <w:sz w:val="24"/>
          <w:szCs w:val="24"/>
        </w:rPr>
        <w:t>Профессионального стандарта «</w:t>
      </w:r>
      <w:r w:rsidRPr="00F932DC">
        <w:rPr>
          <w:rFonts w:ascii="Times New Roman" w:eastAsia="Times New Roman" w:hAnsi="Times New Roman" w:cs="Times New Roman"/>
          <w:b/>
          <w:sz w:val="24"/>
          <w:szCs w:val="24"/>
        </w:rPr>
        <w:t>Специалист по техническому диагностированию и контролю технического состояния автотранспортных сре</w:t>
      </w:r>
      <w:proofErr w:type="gramStart"/>
      <w:r w:rsidRPr="00F932DC">
        <w:rPr>
          <w:rFonts w:ascii="Times New Roman" w:eastAsia="Times New Roman" w:hAnsi="Times New Roman" w:cs="Times New Roman"/>
          <w:b/>
          <w:sz w:val="24"/>
          <w:szCs w:val="24"/>
        </w:rPr>
        <w:t>дств пр</w:t>
      </w:r>
      <w:proofErr w:type="gramEnd"/>
      <w:r w:rsidRPr="00F932DC">
        <w:rPr>
          <w:rFonts w:ascii="Times New Roman" w:eastAsia="Times New Roman" w:hAnsi="Times New Roman" w:cs="Times New Roman"/>
          <w:b/>
          <w:sz w:val="24"/>
          <w:szCs w:val="24"/>
        </w:rPr>
        <w:t>и периодическом техническом осмотре 33.005</w:t>
      </w:r>
      <w:r w:rsidRPr="00F932DC">
        <w:rPr>
          <w:rFonts w:ascii="Times New Roman" w:eastAsia="Times New Roman" w:hAnsi="Times New Roman" w:cs="Times New Roman"/>
          <w:sz w:val="24"/>
          <w:szCs w:val="24"/>
        </w:rPr>
        <w:t>», утвержден приказом Министерства труда и социальной защиты Российской Федерации от 23 марта 2015 г № 187н (зарегистрирован Министерством юстиции Российской Федерации 29 апреля 2015г, регистрационный № 37055);</w:t>
      </w:r>
    </w:p>
    <w:p w:rsidR="00AC27DC" w:rsidRPr="00F932DC" w:rsidRDefault="00AC27DC" w:rsidP="00AC27DC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F932DC">
        <w:rPr>
          <w:rFonts w:ascii="Times New Roman" w:hAnsi="Times New Roman" w:cs="Times New Roman"/>
          <w:bCs/>
          <w:sz w:val="24"/>
          <w:szCs w:val="24"/>
        </w:rPr>
        <w:t>Примерной основной образовательной программы, зарегистрированной в федеральном реестре примерных программ СПО</w:t>
      </w:r>
      <w:r w:rsidRPr="00F932DC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 w:rsidRPr="00F932DC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</w:rPr>
        <w:t>регистрационный код 23.01.17-180119 от 1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</w:rPr>
        <w:t>9</w:t>
      </w:r>
      <w:r w:rsidRPr="00F932DC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</w:rPr>
        <w:t>.0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</w:rPr>
        <w:t>1.2018</w:t>
      </w:r>
      <w:r w:rsidRPr="00F932DC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</w:rPr>
        <w:t>г)</w:t>
      </w:r>
      <w:r w:rsidRPr="00F932DC">
        <w:rPr>
          <w:rFonts w:ascii="Times New Roman" w:hAnsi="Times New Roman" w:cs="Times New Roman"/>
          <w:bCs/>
          <w:sz w:val="24"/>
          <w:szCs w:val="24"/>
        </w:rPr>
        <w:t>;</w:t>
      </w:r>
    </w:p>
    <w:p w:rsidR="00AC27DC" w:rsidRPr="00F932DC" w:rsidRDefault="00AC27DC" w:rsidP="00AC27DC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932DC">
        <w:rPr>
          <w:rFonts w:ascii="Times New Roman" w:eastAsia="Times New Roman" w:hAnsi="Times New Roman" w:cs="Times New Roman"/>
          <w:sz w:val="24"/>
          <w:szCs w:val="24"/>
        </w:rPr>
        <w:t>Типового положения об образовательном учреждении СПО, утвержденного постановлением Правительства Российской Федерации от 14 июля 2008 г. № 521;</w:t>
      </w:r>
      <w:r w:rsidRPr="00F932DC">
        <w:rPr>
          <w:rFonts w:ascii="Times New Roman" w:hAnsi="Times New Roman" w:cs="Times New Roman"/>
          <w:bCs/>
          <w:sz w:val="24"/>
          <w:szCs w:val="24"/>
        </w:rPr>
        <w:t xml:space="preserve"> Приказ </w:t>
      </w:r>
      <w:proofErr w:type="spellStart"/>
      <w:r w:rsidRPr="00F932DC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F932DC">
        <w:rPr>
          <w:rFonts w:ascii="Times New Roman" w:hAnsi="Times New Roman" w:cs="Times New Roman"/>
          <w:bCs/>
          <w:sz w:val="24"/>
          <w:szCs w:val="24"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</w:t>
      </w:r>
      <w:proofErr w:type="gramEnd"/>
    </w:p>
    <w:p w:rsidR="00AC27DC" w:rsidRPr="00F932DC" w:rsidRDefault="00AC27DC" w:rsidP="00AC27DC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F932DC">
        <w:rPr>
          <w:rFonts w:ascii="Times New Roman" w:hAnsi="Times New Roman" w:cs="Times New Roman"/>
          <w:bCs/>
          <w:sz w:val="24"/>
          <w:szCs w:val="24"/>
        </w:rPr>
        <w:t xml:space="preserve">Приказ </w:t>
      </w:r>
      <w:proofErr w:type="spellStart"/>
      <w:r w:rsidRPr="00F932DC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F932DC">
        <w:rPr>
          <w:rFonts w:ascii="Times New Roman" w:hAnsi="Times New Roman" w:cs="Times New Roman"/>
          <w:bCs/>
          <w:sz w:val="24"/>
          <w:szCs w:val="24"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</w:t>
      </w:r>
    </w:p>
    <w:p w:rsidR="00AC27DC" w:rsidRPr="00F932DC" w:rsidRDefault="00AC27DC" w:rsidP="00AC27DC">
      <w:pPr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932DC">
        <w:rPr>
          <w:rFonts w:ascii="Times New Roman" w:hAnsi="Times New Roman" w:cs="Times New Roman"/>
          <w:bCs/>
          <w:sz w:val="24"/>
          <w:szCs w:val="24"/>
        </w:rPr>
        <w:t xml:space="preserve">Приказ </w:t>
      </w:r>
      <w:proofErr w:type="spellStart"/>
      <w:r w:rsidRPr="00F932DC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F932DC">
        <w:rPr>
          <w:rFonts w:ascii="Times New Roman" w:hAnsi="Times New Roman" w:cs="Times New Roman"/>
          <w:bCs/>
          <w:sz w:val="24"/>
          <w:szCs w:val="24"/>
        </w:rPr>
        <w:t xml:space="preserve"> России от 5 августа 2020г. № 885/ 390 « О практической подготовке обучающихся» (зарегистрирован Министерством юстиции Российской Федерации 11 сентября 2020 г, регистрационный № 59778);</w:t>
      </w:r>
      <w:proofErr w:type="gramEnd"/>
    </w:p>
    <w:p w:rsidR="00AC27DC" w:rsidRPr="00F932D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932DC">
        <w:rPr>
          <w:rFonts w:ascii="Times New Roman" w:eastAsia="Times New Roman" w:hAnsi="Times New Roman" w:cs="Times New Roman"/>
          <w:sz w:val="24"/>
          <w:szCs w:val="24"/>
        </w:rPr>
        <w:t xml:space="preserve">Устав колледжа. </w:t>
      </w:r>
    </w:p>
    <w:p w:rsidR="00AC27D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Pr="00F854FC">
        <w:rPr>
          <w:rFonts w:ascii="Times New Roman" w:eastAsia="Times New Roman" w:hAnsi="Times New Roman" w:cs="Times New Roman"/>
          <w:sz w:val="24"/>
        </w:rPr>
        <w:t>Учебный план программы подготовки квалифицированных рабочих, служащих СПО по профессии 23.01.</w:t>
      </w:r>
      <w:r>
        <w:rPr>
          <w:rFonts w:ascii="Times New Roman" w:eastAsia="Times New Roman" w:hAnsi="Times New Roman" w:cs="Times New Roman"/>
          <w:sz w:val="24"/>
        </w:rPr>
        <w:t>17 «</w:t>
      </w:r>
      <w:r w:rsidRPr="00F854FC">
        <w:rPr>
          <w:rFonts w:ascii="Times New Roman" w:eastAsia="Times New Roman" w:hAnsi="Times New Roman" w:cs="Times New Roman"/>
          <w:sz w:val="24"/>
        </w:rPr>
        <w:t xml:space="preserve"> </w:t>
      </w:r>
      <w:r w:rsidRPr="00F932DC">
        <w:rPr>
          <w:rFonts w:ascii="Times New Roman" w:eastAsia="Times New Roman" w:hAnsi="Times New Roman" w:cs="Times New Roman"/>
          <w:b/>
          <w:sz w:val="24"/>
          <w:szCs w:val="24"/>
        </w:rPr>
        <w:t>Мастер по ремонту и обслуживанию автомобилей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F854FC">
        <w:rPr>
          <w:rFonts w:ascii="Times New Roman" w:eastAsia="Times New Roman" w:hAnsi="Times New Roman" w:cs="Times New Roman"/>
          <w:sz w:val="24"/>
        </w:rPr>
        <w:t xml:space="preserve">  вводит</w:t>
      </w:r>
      <w:r w:rsidR="00F80FAE">
        <w:rPr>
          <w:rFonts w:ascii="Times New Roman" w:eastAsia="Times New Roman" w:hAnsi="Times New Roman" w:cs="Times New Roman"/>
          <w:sz w:val="24"/>
        </w:rPr>
        <w:t>ся в действие с 01 сентября 2022</w:t>
      </w:r>
      <w:r w:rsidRPr="00F854FC">
        <w:rPr>
          <w:rFonts w:ascii="Times New Roman" w:eastAsia="Times New Roman" w:hAnsi="Times New Roman" w:cs="Times New Roman"/>
          <w:sz w:val="24"/>
        </w:rPr>
        <w:t xml:space="preserve">г.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Нормативный срок обучения – 10 месяцев.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     Учебный план определяет перечень, объемы, последовательность изучения дисциплин, профессиональных модулей и входящих в них междисциплинарных курсов, этапы учебной, производст</w:t>
      </w:r>
      <w:r w:rsidR="00832C57">
        <w:rPr>
          <w:rFonts w:ascii="Times New Roman" w:eastAsia="Times New Roman" w:hAnsi="Times New Roman" w:cs="Times New Roman"/>
          <w:sz w:val="24"/>
        </w:rPr>
        <w:t xml:space="preserve">венной </w:t>
      </w:r>
      <w:r w:rsidRPr="00F854FC">
        <w:rPr>
          <w:rFonts w:ascii="Times New Roman" w:eastAsia="Times New Roman" w:hAnsi="Times New Roman" w:cs="Times New Roman"/>
          <w:sz w:val="24"/>
        </w:rPr>
        <w:t xml:space="preserve"> практик, виды государственной (итоговой) аттестации. Организация образовательного процесса осуществляется в соответствии с образовательными программами СПО и расписанием учебных занятий.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Образовательные программы СПО разрабатываются и утверждаются учебным заведением самостоятельно с учетом требований рынка труда на основе ФГОС СПО по профессии </w:t>
      </w:r>
      <w:r>
        <w:rPr>
          <w:rFonts w:ascii="Times New Roman" w:eastAsia="Times New Roman" w:hAnsi="Times New Roman" w:cs="Times New Roman"/>
          <w:sz w:val="24"/>
        </w:rPr>
        <w:t>23.01.17</w:t>
      </w:r>
      <w:r w:rsidRPr="00F854FC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</w:t>
      </w:r>
      <w:r w:rsidRPr="00F932DC">
        <w:rPr>
          <w:rFonts w:ascii="Times New Roman" w:eastAsia="Times New Roman" w:hAnsi="Times New Roman" w:cs="Times New Roman"/>
          <w:b/>
          <w:sz w:val="24"/>
          <w:szCs w:val="24"/>
        </w:rPr>
        <w:t>Мастер по ремонту и обслуживанию автомобилей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F854FC">
        <w:rPr>
          <w:rFonts w:ascii="Times New Roman" w:eastAsia="Times New Roman" w:hAnsi="Times New Roman" w:cs="Times New Roman"/>
          <w:sz w:val="24"/>
        </w:rPr>
        <w:t xml:space="preserve">.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    В филиале колледжа устанавливаются такие виды занятий, как урок, лекция, практическое занятие, лабораторное занятие, контрольная работа, консультация, самостоятельная работа, учебная практика (производственное обучение) и производственная практика, а также могут проводиться другие виды учебных занятий.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    Для всех видов аудиторных занятий академический час устанавливается продолжительностью 45 минут.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lastRenderedPageBreak/>
        <w:t xml:space="preserve">    Количество и последовательность занятий определяется расписанием учебных занятий.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   Объем обязательных учебных занятий в период теоретического обучения, учебной и производственной  практик составляет 36 часов в неделю и включает все виды аудиторной и внеаудиторной учебной работы.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Настоящим учебным планом предусмотрено на дисциплину "Физическая культура» - 40 часов в ППКРС. Объем часов реализуется как за счет обязательных аудиторных занятий, так и за счет различных форм внеаудиторных занятий в спортивных клубах, секциях.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    Настоящим учебным планом предусмотрена оценка качества освоения учебных дис</w:t>
      </w:r>
      <w:r>
        <w:rPr>
          <w:rFonts w:ascii="Times New Roman" w:eastAsia="Times New Roman" w:hAnsi="Times New Roman" w:cs="Times New Roman"/>
          <w:sz w:val="24"/>
        </w:rPr>
        <w:t>циплин СПО по профессии 23.01.17</w:t>
      </w:r>
      <w:r w:rsidRPr="00F854FC">
        <w:rPr>
          <w:rFonts w:ascii="Times New Roman" w:eastAsia="Times New Roman" w:hAnsi="Times New Roman" w:cs="Times New Roman"/>
          <w:sz w:val="24"/>
        </w:rPr>
        <w:t xml:space="preserve"> </w:t>
      </w:r>
      <w:r w:rsidRPr="00F932DC">
        <w:rPr>
          <w:rFonts w:ascii="Times New Roman" w:eastAsia="Times New Roman" w:hAnsi="Times New Roman" w:cs="Times New Roman"/>
          <w:b/>
          <w:sz w:val="24"/>
          <w:szCs w:val="24"/>
        </w:rPr>
        <w:t>Мастер по ремонту и обслуживанию автомобилей</w:t>
      </w:r>
      <w:r w:rsidRPr="00F854FC">
        <w:rPr>
          <w:rFonts w:ascii="Times New Roman" w:eastAsia="Times New Roman" w:hAnsi="Times New Roman" w:cs="Times New Roman"/>
          <w:sz w:val="24"/>
        </w:rPr>
        <w:t xml:space="preserve">  на базе среднего (полного) общего образования в форме текущего контроля и промежуточной аттестации. Конкретные формы и процедуры текущего контроля по каждой дисциплине и профессиональному модулю разработаны и фиксируются в рабочих программах, доводятся до сведения обучающихся в течение первых двух месяцев после начала обучения.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    Оценка качества подготовки обучающихся и выпускников осуществляется в двух основных направлениях: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- оценка уровня освоения дисциплин;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- оценка компетенций обучающихся.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    Для юношей предусматривается оценка результатов освоения основ воинской службы.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  </w:t>
      </w:r>
      <w:r w:rsidRPr="00F854FC">
        <w:rPr>
          <w:rFonts w:ascii="Times New Roman" w:eastAsia="Times New Roman" w:hAnsi="Times New Roman" w:cs="Times New Roman"/>
          <w:sz w:val="24"/>
        </w:rPr>
        <w:tab/>
        <w:t xml:space="preserve">Текущий контроль по дисциплинам общепрофессионального циклов и междисциплинарным курсам проводится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    </w:t>
      </w:r>
      <w:proofErr w:type="gramStart"/>
      <w:r w:rsidRPr="00F854FC">
        <w:rPr>
          <w:rFonts w:ascii="Times New Roman" w:eastAsia="Times New Roman" w:hAnsi="Times New Roman" w:cs="Times New Roman"/>
          <w:sz w:val="24"/>
        </w:rPr>
        <w:t xml:space="preserve">На основании приказа Министра обороны и Министерства образования и науки № 96/134 от 24 февраля </w:t>
      </w:r>
      <w:smartTag w:uri="urn:schemas-microsoft-com:office:smarttags" w:element="metricconverter">
        <w:smartTagPr>
          <w:attr w:name="ProductID" w:val="2010 г"/>
        </w:smartTagPr>
        <w:r w:rsidRPr="00F854FC">
          <w:rPr>
            <w:rFonts w:ascii="Times New Roman" w:eastAsia="Times New Roman" w:hAnsi="Times New Roman" w:cs="Times New Roman"/>
            <w:sz w:val="24"/>
          </w:rPr>
          <w:t>2010 г</w:t>
        </w:r>
      </w:smartTag>
      <w:r w:rsidRPr="00F854FC">
        <w:rPr>
          <w:rFonts w:ascii="Times New Roman" w:eastAsia="Times New Roman" w:hAnsi="Times New Roman" w:cs="Times New Roman"/>
          <w:sz w:val="24"/>
        </w:rPr>
        <w:t>. "Об утверждении Инструкции об организации обучения граждан РФ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НПО и СПО и учебных пунктах" (зарегистрировано в Минюсте РФ 12.04.2010г. №16866), освоение</w:t>
      </w:r>
      <w:proofErr w:type="gramEnd"/>
      <w:r w:rsidRPr="00F854FC">
        <w:rPr>
          <w:rFonts w:ascii="Times New Roman" w:eastAsia="Times New Roman" w:hAnsi="Times New Roman" w:cs="Times New Roman"/>
          <w:sz w:val="24"/>
        </w:rPr>
        <w:t xml:space="preserve"> дисциплины "Безопасность жизнедеятельности" для юношей завершается военными сборами, которые проводятся в каникулярное </w:t>
      </w:r>
      <w:r w:rsidR="00AA2B72">
        <w:rPr>
          <w:rFonts w:ascii="Times New Roman" w:eastAsia="Times New Roman" w:hAnsi="Times New Roman" w:cs="Times New Roman"/>
          <w:sz w:val="24"/>
        </w:rPr>
        <w:t>время, в июле месяце в объеме 36</w:t>
      </w:r>
      <w:r w:rsidRPr="00F854FC">
        <w:rPr>
          <w:rFonts w:ascii="Times New Roman" w:eastAsia="Times New Roman" w:hAnsi="Times New Roman" w:cs="Times New Roman"/>
          <w:sz w:val="24"/>
        </w:rPr>
        <w:t xml:space="preserve"> часов, и не учитываются при расчете учебной нагрузки.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    Одним из видов учебных занятий, обеспечивающих </w:t>
      </w:r>
      <w:proofErr w:type="spellStart"/>
      <w:r w:rsidRPr="00F854FC">
        <w:rPr>
          <w:rFonts w:ascii="Times New Roman" w:eastAsia="Times New Roman" w:hAnsi="Times New Roman" w:cs="Times New Roman"/>
          <w:sz w:val="24"/>
        </w:rPr>
        <w:t>практикоориентированную</w:t>
      </w:r>
      <w:proofErr w:type="spellEnd"/>
      <w:r w:rsidRPr="00F854FC">
        <w:rPr>
          <w:rFonts w:ascii="Times New Roman" w:eastAsia="Times New Roman" w:hAnsi="Times New Roman" w:cs="Times New Roman"/>
          <w:sz w:val="24"/>
        </w:rPr>
        <w:t xml:space="preserve"> подготовку обучающихся, является практика.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Учебным планом предусмотрены следующие виды практик: учебная и производственная. Учебная и производственная практики организуются в соответствии с Положением об учебной практике (производственном обучении) и производственной практике обучающихся, осваивающих ППКРС СПО, утвержденным приказом </w:t>
      </w:r>
      <w:proofErr w:type="spellStart"/>
      <w:r w:rsidRPr="00F854FC"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 w:rsidRPr="00F854FC">
        <w:rPr>
          <w:rFonts w:ascii="Times New Roman" w:eastAsia="Times New Roman" w:hAnsi="Times New Roman" w:cs="Times New Roman"/>
          <w:sz w:val="24"/>
        </w:rPr>
        <w:t xml:space="preserve"> России </w:t>
      </w:r>
      <w:r>
        <w:rPr>
          <w:rFonts w:ascii="Times New Roman" w:eastAsia="Times New Roman" w:hAnsi="Times New Roman" w:cs="Times New Roman"/>
          <w:sz w:val="24"/>
        </w:rPr>
        <w:t>5 августа</w:t>
      </w:r>
      <w:r w:rsidRPr="00F854FC">
        <w:rPr>
          <w:rFonts w:ascii="Times New Roman" w:eastAsia="Times New Roman" w:hAnsi="Times New Roman" w:cs="Times New Roman"/>
          <w:sz w:val="24"/>
        </w:rPr>
        <w:t xml:space="preserve"> 20</w:t>
      </w:r>
      <w:r>
        <w:rPr>
          <w:rFonts w:ascii="Times New Roman" w:eastAsia="Times New Roman" w:hAnsi="Times New Roman" w:cs="Times New Roman"/>
          <w:sz w:val="24"/>
        </w:rPr>
        <w:t>20</w:t>
      </w:r>
      <w:r w:rsidRPr="00F854FC">
        <w:rPr>
          <w:rFonts w:ascii="Times New Roman" w:eastAsia="Times New Roman" w:hAnsi="Times New Roman" w:cs="Times New Roman"/>
          <w:sz w:val="24"/>
        </w:rPr>
        <w:t xml:space="preserve">г. № </w:t>
      </w:r>
      <w:r>
        <w:rPr>
          <w:rFonts w:ascii="Times New Roman" w:eastAsia="Times New Roman" w:hAnsi="Times New Roman" w:cs="Times New Roman"/>
          <w:sz w:val="24"/>
        </w:rPr>
        <w:t>885/390</w:t>
      </w:r>
      <w:r w:rsidRPr="00F854FC">
        <w:rPr>
          <w:rFonts w:ascii="Times New Roman" w:eastAsia="Times New Roman" w:hAnsi="Times New Roman" w:cs="Times New Roman"/>
          <w:sz w:val="24"/>
        </w:rPr>
        <w:t xml:space="preserve"> (зарегистрированного в Минюсте России </w:t>
      </w:r>
      <w:r>
        <w:rPr>
          <w:rFonts w:ascii="Times New Roman" w:eastAsia="Times New Roman" w:hAnsi="Times New Roman" w:cs="Times New Roman"/>
          <w:sz w:val="24"/>
        </w:rPr>
        <w:t>11 сентября</w:t>
      </w:r>
      <w:r w:rsidRPr="00F854FC">
        <w:rPr>
          <w:rFonts w:ascii="Times New Roman" w:eastAsia="Times New Roman" w:hAnsi="Times New Roman" w:cs="Times New Roman"/>
          <w:sz w:val="24"/>
        </w:rPr>
        <w:t xml:space="preserve"> 20</w:t>
      </w:r>
      <w:r>
        <w:rPr>
          <w:rFonts w:ascii="Times New Roman" w:eastAsia="Times New Roman" w:hAnsi="Times New Roman" w:cs="Times New Roman"/>
          <w:sz w:val="24"/>
        </w:rPr>
        <w:t>20</w:t>
      </w:r>
      <w:r w:rsidRPr="00F854FC">
        <w:rPr>
          <w:rFonts w:ascii="Times New Roman" w:eastAsia="Times New Roman" w:hAnsi="Times New Roman" w:cs="Times New Roman"/>
          <w:sz w:val="24"/>
        </w:rPr>
        <w:t xml:space="preserve">г. рег. № </w:t>
      </w:r>
      <w:r>
        <w:rPr>
          <w:rFonts w:ascii="Times New Roman" w:eastAsia="Times New Roman" w:hAnsi="Times New Roman" w:cs="Times New Roman"/>
          <w:sz w:val="24"/>
        </w:rPr>
        <w:t>59778</w:t>
      </w:r>
      <w:r w:rsidRPr="00F854FC">
        <w:rPr>
          <w:rFonts w:ascii="Times New Roman" w:eastAsia="Times New Roman" w:hAnsi="Times New Roman" w:cs="Times New Roman"/>
          <w:sz w:val="24"/>
        </w:rPr>
        <w:t xml:space="preserve">).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Учебная практика проводится в объеме </w:t>
      </w:r>
      <w:r>
        <w:rPr>
          <w:rFonts w:ascii="Times New Roman" w:eastAsia="Times New Roman" w:hAnsi="Times New Roman" w:cs="Times New Roman"/>
          <w:sz w:val="24"/>
        </w:rPr>
        <w:t>7</w:t>
      </w:r>
      <w:r w:rsidRPr="00F854FC">
        <w:rPr>
          <w:rFonts w:ascii="Times New Roman" w:eastAsia="Times New Roman" w:hAnsi="Times New Roman" w:cs="Times New Roman"/>
          <w:sz w:val="24"/>
        </w:rPr>
        <w:t xml:space="preserve"> недель, производственная - в объеме </w:t>
      </w:r>
      <w:r>
        <w:rPr>
          <w:rFonts w:ascii="Times New Roman" w:eastAsia="Times New Roman" w:hAnsi="Times New Roman" w:cs="Times New Roman"/>
          <w:sz w:val="24"/>
        </w:rPr>
        <w:t>10</w:t>
      </w:r>
      <w:r w:rsidRPr="00F854FC">
        <w:rPr>
          <w:rFonts w:ascii="Times New Roman" w:eastAsia="Times New Roman" w:hAnsi="Times New Roman" w:cs="Times New Roman"/>
          <w:sz w:val="24"/>
        </w:rPr>
        <w:t xml:space="preserve"> недель. Производственная практика проводится концентрированно, по окончании освоения профессиональных модулей.</w:t>
      </w:r>
    </w:p>
    <w:p w:rsidR="00AC27D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proofErr w:type="spellStart"/>
      <w:r w:rsidRPr="00F854FC">
        <w:rPr>
          <w:rFonts w:ascii="Times New Roman" w:eastAsia="Times New Roman" w:hAnsi="Times New Roman" w:cs="Times New Roman"/>
          <w:sz w:val="24"/>
        </w:rPr>
        <w:t>Практикоориентированность</w:t>
      </w:r>
      <w:proofErr w:type="spellEnd"/>
      <w:r w:rsidRPr="00F854FC">
        <w:rPr>
          <w:rFonts w:ascii="Times New Roman" w:eastAsia="Times New Roman" w:hAnsi="Times New Roman" w:cs="Times New Roman"/>
          <w:sz w:val="24"/>
        </w:rPr>
        <w:t xml:space="preserve"> н</w:t>
      </w:r>
      <w:r>
        <w:rPr>
          <w:rFonts w:ascii="Times New Roman" w:eastAsia="Times New Roman" w:hAnsi="Times New Roman" w:cs="Times New Roman"/>
          <w:sz w:val="24"/>
        </w:rPr>
        <w:t>астоящей ППКРС СПО составляет 72</w:t>
      </w:r>
      <w:r w:rsidRPr="00F854FC">
        <w:rPr>
          <w:rFonts w:ascii="Times New Roman" w:eastAsia="Times New Roman" w:hAnsi="Times New Roman" w:cs="Times New Roman"/>
          <w:sz w:val="24"/>
        </w:rPr>
        <w:t xml:space="preserve">%, что соответствует диапазону допустимых значений </w:t>
      </w:r>
      <w:proofErr w:type="spellStart"/>
      <w:r>
        <w:rPr>
          <w:rFonts w:ascii="Times New Roman" w:eastAsia="Times New Roman" w:hAnsi="Times New Roman" w:cs="Times New Roman"/>
          <w:sz w:val="24"/>
        </w:rPr>
        <w:t>практикоориентированности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для ОО</w:t>
      </w:r>
      <w:r w:rsidRPr="00F854FC">
        <w:rPr>
          <w:rFonts w:ascii="Times New Roman" w:eastAsia="Times New Roman" w:hAnsi="Times New Roman" w:cs="Times New Roman"/>
          <w:sz w:val="24"/>
        </w:rPr>
        <w:t>П СПО, который составляет 70-85%.</w:t>
      </w:r>
    </w:p>
    <w:p w:rsidR="00AC27DC" w:rsidRPr="003B7479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Пр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= </w:t>
      </w:r>
      <w:r w:rsidRPr="003B7479">
        <w:rPr>
          <w:rFonts w:ascii="Times New Roman" w:eastAsia="Times New Roman" w:hAnsi="Times New Roman" w:cs="Times New Roman"/>
          <w:sz w:val="24"/>
          <w:u w:val="single"/>
        </w:rPr>
        <w:t>392+612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     </w:t>
      </w:r>
      <w:r>
        <w:rPr>
          <w:rFonts w:ascii="Times New Roman" w:eastAsia="Times New Roman" w:hAnsi="Times New Roman" w:cs="Times New Roman"/>
          <w:sz w:val="24"/>
        </w:rPr>
        <w:t>* 100  =72%</w:t>
      </w:r>
    </w:p>
    <w:p w:rsidR="00AC27DC" w:rsidRPr="003B7479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</w:t>
      </w:r>
      <w:r w:rsidRPr="003B7479">
        <w:rPr>
          <w:rFonts w:ascii="Times New Roman" w:eastAsia="Times New Roman" w:hAnsi="Times New Roman" w:cs="Times New Roman"/>
          <w:sz w:val="24"/>
        </w:rPr>
        <w:t>1404</w:t>
      </w:r>
    </w:p>
    <w:p w:rsidR="00AC27DC" w:rsidRDefault="00AC27DC" w:rsidP="00AC27DC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854FC">
        <w:rPr>
          <w:rFonts w:ascii="Times New Roman" w:eastAsia="Times New Roman" w:hAnsi="Times New Roman" w:cs="Times New Roman"/>
          <w:b/>
          <w:sz w:val="24"/>
        </w:rPr>
        <w:t>Формирование вариативной части ППКРС</w:t>
      </w:r>
    </w:p>
    <w:p w:rsidR="00AC27DC" w:rsidRPr="00DE2E83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>Настоящим учебным планом предусмотрено распределение часо</w:t>
      </w:r>
      <w:r>
        <w:rPr>
          <w:rFonts w:ascii="Times New Roman" w:eastAsia="Times New Roman" w:hAnsi="Times New Roman" w:cs="Times New Roman"/>
          <w:sz w:val="24"/>
        </w:rPr>
        <w:t>в вариативной части в объеме 288</w:t>
      </w:r>
      <w:r w:rsidRPr="00F854FC">
        <w:rPr>
          <w:rFonts w:ascii="Times New Roman" w:eastAsia="Times New Roman" w:hAnsi="Times New Roman" w:cs="Times New Roman"/>
          <w:sz w:val="24"/>
        </w:rPr>
        <w:t xml:space="preserve"> часов.</w:t>
      </w:r>
    </w:p>
    <w:p w:rsidR="00AC27D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В учебном плане введены следующие дисциплины в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 Общепрофессиональный цикл: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lastRenderedPageBreak/>
        <w:t>-</w:t>
      </w:r>
      <w:r w:rsidRPr="00F854FC">
        <w:rPr>
          <w:rFonts w:ascii="Times New Roman" w:eastAsia="Times New Roman" w:hAnsi="Times New Roman" w:cs="Times New Roman"/>
          <w:sz w:val="24"/>
        </w:rPr>
        <w:tab/>
        <w:t>с целью введения регионального компонента по решению педагогического совета училища введена учебная дисциплина</w:t>
      </w:r>
      <w:r>
        <w:rPr>
          <w:rFonts w:ascii="Times New Roman" w:eastAsia="Times New Roman" w:hAnsi="Times New Roman" w:cs="Times New Roman"/>
          <w:sz w:val="24"/>
        </w:rPr>
        <w:t xml:space="preserve"> ОП</w:t>
      </w:r>
      <w:r w:rsidRPr="00F854FC">
        <w:rPr>
          <w:rFonts w:ascii="Times New Roman" w:eastAsia="Times New Roman" w:hAnsi="Times New Roman" w:cs="Times New Roman"/>
          <w:sz w:val="24"/>
        </w:rPr>
        <w:t xml:space="preserve"> "Культура п</w:t>
      </w:r>
      <w:r>
        <w:rPr>
          <w:rFonts w:ascii="Times New Roman" w:eastAsia="Times New Roman" w:hAnsi="Times New Roman" w:cs="Times New Roman"/>
          <w:sz w:val="24"/>
        </w:rPr>
        <w:t>рофессиональной родной речи" в  объеме 36</w:t>
      </w:r>
      <w:r w:rsidRPr="00F854FC">
        <w:rPr>
          <w:rFonts w:ascii="Times New Roman" w:eastAsia="Times New Roman" w:hAnsi="Times New Roman" w:cs="Times New Roman"/>
          <w:sz w:val="24"/>
        </w:rPr>
        <w:t xml:space="preserve"> часов;</w:t>
      </w:r>
    </w:p>
    <w:p w:rsidR="00AC27D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hAnsi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>-</w:t>
      </w:r>
      <w:r w:rsidRPr="00F854FC">
        <w:rPr>
          <w:rFonts w:ascii="Times New Roman" w:eastAsia="Times New Roman" w:hAnsi="Times New Roman" w:cs="Times New Roman"/>
          <w:sz w:val="24"/>
        </w:rPr>
        <w:tab/>
        <w:t>по согласованию с работодателем введена учебная д</w:t>
      </w:r>
      <w:r>
        <w:rPr>
          <w:rFonts w:ascii="Times New Roman" w:eastAsia="Times New Roman" w:hAnsi="Times New Roman" w:cs="Times New Roman"/>
          <w:sz w:val="24"/>
        </w:rPr>
        <w:t>исциплина ОП  "Деловая культура"  в объеме 36</w:t>
      </w:r>
      <w:r w:rsidRPr="00F854FC">
        <w:rPr>
          <w:rFonts w:ascii="Times New Roman" w:eastAsia="Times New Roman" w:hAnsi="Times New Roman" w:cs="Times New Roman"/>
          <w:sz w:val="24"/>
        </w:rPr>
        <w:t xml:space="preserve"> часов</w:t>
      </w:r>
      <w:r>
        <w:rPr>
          <w:rFonts w:ascii="Times New Roman" w:eastAsia="Times New Roman" w:hAnsi="Times New Roman" w:cs="Times New Roman"/>
          <w:sz w:val="24"/>
        </w:rPr>
        <w:t xml:space="preserve">, учебная дисциплина ОП «Предпринимательская деятельность в </w:t>
      </w:r>
      <w:proofErr w:type="spellStart"/>
      <w:r>
        <w:rPr>
          <w:rFonts w:ascii="Times New Roman" w:eastAsia="Times New Roman" w:hAnsi="Times New Roman" w:cs="Times New Roman"/>
          <w:sz w:val="24"/>
        </w:rPr>
        <w:t>обьеме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36 часов»</w:t>
      </w:r>
      <w:r w:rsidRPr="00F854FC">
        <w:rPr>
          <w:rFonts w:ascii="Times New Roman" w:eastAsia="Times New Roman" w:hAnsi="Times New Roman" w:cs="Times New Roman"/>
          <w:sz w:val="24"/>
        </w:rPr>
        <w:t>;</w:t>
      </w:r>
    </w:p>
    <w:p w:rsidR="00AC27DC" w:rsidRDefault="00AC27DC" w:rsidP="00AC27DC">
      <w:pPr>
        <w:shd w:val="clear" w:color="auto" w:fill="FFFFFF"/>
        <w:tabs>
          <w:tab w:val="left" w:pos="84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040F">
        <w:rPr>
          <w:rFonts w:ascii="Times New Roman" w:hAnsi="Times New Roman" w:cs="Times New Roman"/>
          <w:spacing w:val="-1"/>
          <w:sz w:val="24"/>
          <w:szCs w:val="24"/>
        </w:rPr>
        <w:t>для расширения возможностей выпускников при трудоустройстве введен предмет</w:t>
      </w:r>
      <w:r w:rsidRPr="0077040F"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ОП. «Основы ИКТ в профессии» - 36</w:t>
      </w:r>
      <w:r w:rsidRPr="0077040F">
        <w:rPr>
          <w:rFonts w:ascii="Times New Roman" w:hAnsi="Times New Roman" w:cs="Times New Roman"/>
          <w:sz w:val="24"/>
          <w:szCs w:val="24"/>
        </w:rPr>
        <w:t xml:space="preserve"> часа;</w:t>
      </w:r>
    </w:p>
    <w:p w:rsidR="00AC27DC" w:rsidRDefault="00AC27DC" w:rsidP="00AC27DC">
      <w:pPr>
        <w:shd w:val="clear" w:color="auto" w:fill="FFFFFF"/>
        <w:tabs>
          <w:tab w:val="left" w:pos="84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профессиональный цикл:</w:t>
      </w:r>
    </w:p>
    <w:p w:rsidR="00AC27DC" w:rsidRDefault="00AC27DC" w:rsidP="00AC27DC">
      <w:pPr>
        <w:shd w:val="clear" w:color="auto" w:fill="FFFFFF"/>
        <w:tabs>
          <w:tab w:val="left" w:pos="84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повышения качества подготовки обучающихся по профессии, формирования общих и профессиональных компетенции предусмотренных ФГОС увеличено количество ауд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торных часов на освоение производственного обучения в количестве -144 ч </w:t>
      </w:r>
    </w:p>
    <w:p w:rsidR="00AC27DC" w:rsidRPr="0022761E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b/>
          <w:sz w:val="24"/>
        </w:rPr>
        <w:t>Формы проведения консультаций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>Настоящим учебным планом предусмотрены консультации на каждый учебный год по 100 часов, всего 100 часов. Определены формы проведения консультаций - групповые, индивидуальные, письменные и устные.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F854FC">
        <w:rPr>
          <w:rFonts w:ascii="Times New Roman" w:eastAsia="Times New Roman" w:hAnsi="Times New Roman" w:cs="Times New Roman"/>
          <w:b/>
          <w:sz w:val="24"/>
        </w:rPr>
        <w:t>Формы проведения промежуточной аттестации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Проведение промежуточной аттестации предусмотрено в форме зачетов, дифференцированных зачетов и экзаменов. Зачеты и дифференцированные зачеты проводятся за счет времени, отведенного на соответствующую учебную дисциплину или междисциплинарный курс, экзамены - за счет времени, выделенного ФГОС среднего (полного) общего образования (профильное обучение) и ФГОС СПО по профессии </w:t>
      </w:r>
      <w:r>
        <w:rPr>
          <w:rFonts w:ascii="Times New Roman" w:eastAsia="Times New Roman" w:hAnsi="Times New Roman" w:cs="Times New Roman"/>
          <w:sz w:val="24"/>
        </w:rPr>
        <w:t xml:space="preserve">23.01.03 </w:t>
      </w:r>
      <w:r w:rsidRPr="00F854FC">
        <w:rPr>
          <w:rFonts w:ascii="Times New Roman" w:eastAsia="Times New Roman" w:hAnsi="Times New Roman" w:cs="Times New Roman"/>
          <w:sz w:val="24"/>
        </w:rPr>
        <w:t xml:space="preserve"> </w:t>
      </w:r>
      <w:r w:rsidRPr="00F932DC">
        <w:rPr>
          <w:rFonts w:ascii="Times New Roman" w:eastAsia="Times New Roman" w:hAnsi="Times New Roman" w:cs="Times New Roman"/>
          <w:b/>
          <w:sz w:val="24"/>
          <w:szCs w:val="24"/>
        </w:rPr>
        <w:t>Мастер по ремонту и обслуживанию автомобилей</w:t>
      </w:r>
      <w:r w:rsidRPr="00F854FC">
        <w:rPr>
          <w:rFonts w:ascii="Times New Roman" w:eastAsia="Times New Roman" w:hAnsi="Times New Roman" w:cs="Times New Roman"/>
          <w:sz w:val="24"/>
        </w:rPr>
        <w:t xml:space="preserve"> . 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>Для реализации текущей и промежуточной аттестации разрабатываются и утверждаются  фонд оценочных средств, в которых определены четкие и понятные критерии оценивания, сроки и место проведения оценки.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>Учебный год состоит из двух семестров, каждый из которых заканчивается предусмотренной учебным планом формой контроля результатов учебы. Проведение экзаменов по учебным дисциплинам и квалификационных экзаменов по профессиональным модулям планируется непосредственно после окончания освоения соответствующих программ, то есть рассредоточено.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>Проведение промежуточной аттестации предусмотрено в форме дифференцированных зачетов и экзаменов:  по дисциплинам общепрофессионального цикла и междисциплинарным курсам - в форме зачетов, дифференцированных зачетов ; по профессиональным модулям - в форме квалификационных экзаменов.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>Промежуточная аттестация в форме экзамена проводится в день, освобожденный от других форм учебной нагрузки. 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Количество экзаменов в процессе промежуточной аттестации обучающихся в 1 семестре – 0; во 2 семестре – </w:t>
      </w:r>
      <w:r>
        <w:rPr>
          <w:rFonts w:ascii="Times New Roman" w:eastAsia="Times New Roman" w:hAnsi="Times New Roman" w:cs="Times New Roman"/>
          <w:sz w:val="24"/>
        </w:rPr>
        <w:t>3</w:t>
      </w:r>
      <w:r w:rsidRPr="00F854FC">
        <w:rPr>
          <w:rFonts w:ascii="Times New Roman" w:eastAsia="Times New Roman" w:hAnsi="Times New Roman" w:cs="Times New Roman"/>
          <w:sz w:val="24"/>
        </w:rPr>
        <w:t>; количество зачетов и дифференцированных зачетов в 1 семестре  -</w:t>
      </w:r>
      <w:r>
        <w:rPr>
          <w:rFonts w:ascii="Times New Roman" w:eastAsia="Times New Roman" w:hAnsi="Times New Roman" w:cs="Times New Roman"/>
          <w:sz w:val="24"/>
        </w:rPr>
        <w:t>3</w:t>
      </w:r>
      <w:r w:rsidRPr="00F854FC">
        <w:rPr>
          <w:rFonts w:ascii="Times New Roman" w:eastAsia="Times New Roman" w:hAnsi="Times New Roman" w:cs="Times New Roman"/>
          <w:sz w:val="24"/>
        </w:rPr>
        <w:t>, во 2 семестре - 3, что соответствует требованиям, предусмотренным ФГОС СПО (количество экзаменов не должно превышать 8 в год, а количество зачетов и дифференцированных зачетов - 10 (без учета зачетов по физической культуре). Учебным планом сокращено количество форм промежуточной аттестации (зачетов и дифференцированных зачетов, экзаменов) в учебном году за счет использования форм текущего контроля, рейтинговых и накопительных систем оценивания.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На промежуточную аттестацию в форме экзаменов отводится 1 неделя в </w:t>
      </w:r>
      <w:r>
        <w:rPr>
          <w:rFonts w:ascii="Times New Roman" w:eastAsia="Times New Roman" w:hAnsi="Times New Roman" w:cs="Times New Roman"/>
          <w:sz w:val="24"/>
        </w:rPr>
        <w:t>год</w:t>
      </w:r>
      <w:r w:rsidRPr="00F854FC">
        <w:rPr>
          <w:rFonts w:ascii="Times New Roman" w:eastAsia="Times New Roman" w:hAnsi="Times New Roman" w:cs="Times New Roman"/>
          <w:sz w:val="24"/>
        </w:rPr>
        <w:t>, всего на освоение  профессиональной образовательной программы – 1 неделя.</w:t>
      </w:r>
    </w:p>
    <w:p w:rsidR="00AC27D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F854FC">
        <w:rPr>
          <w:rFonts w:ascii="Times New Roman" w:eastAsia="Times New Roman" w:hAnsi="Times New Roman" w:cs="Times New Roman"/>
          <w:b/>
          <w:sz w:val="24"/>
        </w:rPr>
        <w:t xml:space="preserve">Формы проведения государственной (итоговой) </w:t>
      </w:r>
      <w:r>
        <w:rPr>
          <w:rFonts w:ascii="Times New Roman" w:eastAsia="Times New Roman" w:hAnsi="Times New Roman" w:cs="Times New Roman"/>
          <w:b/>
          <w:sz w:val="24"/>
        </w:rPr>
        <w:t>аттестации</w:t>
      </w:r>
    </w:p>
    <w:p w:rsidR="00AC27D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 xml:space="preserve">Государственная (итоговая) аттестация включает защиту выпускной квалификационной работы </w:t>
      </w:r>
      <w:r>
        <w:rPr>
          <w:rFonts w:ascii="Times New Roman" w:eastAsia="Times New Roman" w:hAnsi="Times New Roman" w:cs="Times New Roman"/>
          <w:sz w:val="24"/>
        </w:rPr>
        <w:t>в форме демонстрационного экзамена</w:t>
      </w:r>
      <w:r w:rsidRPr="00F854FC">
        <w:rPr>
          <w:rFonts w:ascii="Times New Roman" w:eastAsia="Times New Roman" w:hAnsi="Times New Roman" w:cs="Times New Roman"/>
          <w:sz w:val="24"/>
        </w:rPr>
        <w:t xml:space="preserve">. Обязательные требования - соответствие </w:t>
      </w:r>
      <w:r w:rsidRPr="00F854FC">
        <w:rPr>
          <w:rFonts w:ascii="Times New Roman" w:eastAsia="Times New Roman" w:hAnsi="Times New Roman" w:cs="Times New Roman"/>
          <w:sz w:val="24"/>
        </w:rPr>
        <w:lastRenderedPageBreak/>
        <w:t>тематики выпускной квалификационной работы содержанию одного или нескольких профессиональных модулей; выпускная практическая квалификационная работа должна предусматривать сложность работы не ниже разряда по профессии рабочего, предусмотренного ФГОС.</w:t>
      </w:r>
    </w:p>
    <w:p w:rsidR="00AC27DC" w:rsidRPr="005C6A0D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>Формы и порядок проведения государственной (итоговой) аттестации определяется Положением о государственной (итоговой) аттестации выпускников филиала колледжа, утвержденным руководителем БПОУ  РК "КГК</w:t>
      </w:r>
      <w:r>
        <w:rPr>
          <w:rFonts w:ascii="Times New Roman" w:eastAsia="Times New Roman" w:hAnsi="Times New Roman" w:cs="Times New Roman"/>
          <w:sz w:val="24"/>
        </w:rPr>
        <w:t>НГ</w:t>
      </w:r>
      <w:r w:rsidRPr="00F854FC">
        <w:rPr>
          <w:rFonts w:ascii="Times New Roman" w:eastAsia="Times New Roman" w:hAnsi="Times New Roman" w:cs="Times New Roman"/>
          <w:sz w:val="24"/>
        </w:rPr>
        <w:t xml:space="preserve">", п. Большой </w:t>
      </w:r>
      <w:proofErr w:type="spellStart"/>
      <w:r w:rsidRPr="00F854FC">
        <w:rPr>
          <w:rFonts w:ascii="Times New Roman" w:eastAsia="Times New Roman" w:hAnsi="Times New Roman" w:cs="Times New Roman"/>
          <w:sz w:val="24"/>
        </w:rPr>
        <w:t>Царын</w:t>
      </w:r>
      <w:proofErr w:type="spellEnd"/>
      <w:r w:rsidRPr="00F854FC">
        <w:rPr>
          <w:rFonts w:ascii="Times New Roman" w:eastAsia="Times New Roman" w:hAnsi="Times New Roman" w:cs="Times New Roman"/>
          <w:sz w:val="24"/>
        </w:rPr>
        <w:t>.</w:t>
      </w:r>
    </w:p>
    <w:p w:rsidR="00AC27DC" w:rsidRPr="00F854F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>Требования к содержанию, объему и структуре выпускной квалификационной работы определяются  на основании порядка проведения государственной (итоговой) аттестации выпускников по программам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определенного в соответствии со статьей 59 Закона Российской Федерации "Об образовании" от 29 декабря 2012 г. № 273-ФЗ.</w:t>
      </w:r>
    </w:p>
    <w:p w:rsidR="00AC27DC" w:rsidRDefault="00AC27DC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F854FC">
        <w:rPr>
          <w:rFonts w:ascii="Times New Roman" w:eastAsia="Times New Roman" w:hAnsi="Times New Roman" w:cs="Times New Roman"/>
          <w:sz w:val="24"/>
        </w:rPr>
        <w:t>Необходимым условием допуска к государственной (итоговой) аттестации является представление документов, подтверждающих освоение обучающимся компетенций при изучении им теоретического материала и прохождении учебной практики (производственного обучения) и производственной практики по каждому из основных видов профессиональной деятельности. В том числе выпускником могут быть предоставлены отчеты о ранее достигнутых результатах, дополнительные сертификаты, свидетельства (дипломы) олимпиад, конкурсов, творческие работы по профессии, характеристики с мест прохождения производственной практики.</w:t>
      </w: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Default="00454AF8" w:rsidP="00AC27D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454AF8" w:rsidRPr="00AC27DC" w:rsidRDefault="00454AF8" w:rsidP="00454AF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454AF8" w:rsidRPr="00AC27DC" w:rsidSect="00454AF8">
          <w:pgSz w:w="11906" w:h="16838"/>
          <w:pgMar w:top="1134" w:right="851" w:bottom="1134" w:left="1134" w:header="709" w:footer="0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848350" cy="8048625"/>
            <wp:effectExtent l="0" t="0" r="0" b="0"/>
            <wp:docPr id="5" name="Рисунок 5" descr="C:\Users\User\Desktop\Электронная версия программ\Титульные листы учебного плана\Титул Учебного плана мастер по ремонту и обслуживанию автомобил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лектронная версия программ\Титульные листы учебного плана\Титул Учебного плана мастер по ремонту и обслуживанию автомобиле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7DC" w:rsidRDefault="00AC27DC" w:rsidP="00AC27D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27DC" w:rsidRPr="00B17553" w:rsidRDefault="00C33E4E" w:rsidP="00AC27D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0279">
        <w:rPr>
          <w:rFonts w:ascii="Times New Roman" w:hAnsi="Times New Roman" w:cs="Times New Roman"/>
          <w:b/>
          <w:sz w:val="24"/>
          <w:szCs w:val="24"/>
        </w:rPr>
        <w:t xml:space="preserve">5.1 </w:t>
      </w:r>
      <w:r w:rsidR="00AC27DC">
        <w:rPr>
          <w:rFonts w:ascii="Times New Roman" w:eastAsia="Times New Roman" w:hAnsi="Times New Roman" w:cs="Times New Roman"/>
          <w:b/>
          <w:sz w:val="24"/>
          <w:szCs w:val="24"/>
        </w:rPr>
        <w:t>У</w:t>
      </w:r>
      <w:r w:rsidR="00AC27DC" w:rsidRPr="00B17553">
        <w:rPr>
          <w:rFonts w:ascii="Times New Roman" w:eastAsia="Times New Roman" w:hAnsi="Times New Roman" w:cs="Times New Roman"/>
          <w:b/>
          <w:sz w:val="24"/>
          <w:szCs w:val="24"/>
        </w:rPr>
        <w:t>чебный план</w:t>
      </w:r>
      <w:r w:rsidR="00AC27DC">
        <w:rPr>
          <w:rFonts w:ascii="Times New Roman" w:eastAsia="Times New Roman" w:hAnsi="Times New Roman" w:cs="Times New Roman"/>
          <w:b/>
          <w:sz w:val="24"/>
          <w:szCs w:val="24"/>
        </w:rPr>
        <w:t xml:space="preserve"> по профессии 23.01.17 Мастер по ремонту и </w:t>
      </w:r>
      <w:r w:rsidR="00F80FAE">
        <w:rPr>
          <w:rFonts w:ascii="Times New Roman" w:eastAsia="Times New Roman" w:hAnsi="Times New Roman" w:cs="Times New Roman"/>
          <w:b/>
          <w:sz w:val="24"/>
          <w:szCs w:val="24"/>
        </w:rPr>
        <w:t>обслуживанию автомобилей на 2022-2023</w:t>
      </w:r>
      <w:r w:rsidR="00AC27DC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  <w:r w:rsidR="00AC27DC" w:rsidRPr="00B175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W w:w="4900" w:type="pct"/>
        <w:jc w:val="center"/>
        <w:tblLook w:val="04A0" w:firstRow="1" w:lastRow="0" w:firstColumn="1" w:lastColumn="0" w:noHBand="0" w:noVBand="1"/>
      </w:tblPr>
      <w:tblGrid>
        <w:gridCol w:w="1354"/>
        <w:gridCol w:w="3740"/>
        <w:gridCol w:w="853"/>
        <w:gridCol w:w="932"/>
        <w:gridCol w:w="1316"/>
        <w:gridCol w:w="1574"/>
        <w:gridCol w:w="962"/>
        <w:gridCol w:w="1782"/>
        <w:gridCol w:w="988"/>
        <w:gridCol w:w="67"/>
        <w:gridCol w:w="922"/>
      </w:tblGrid>
      <w:tr w:rsidR="00AC27DC" w:rsidRPr="00B17553" w:rsidTr="00AC27DC">
        <w:trPr>
          <w:jc w:val="center"/>
        </w:trPr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17553">
              <w:rPr>
                <w:rFonts w:ascii="Times New Roman" w:eastAsia="Times New Roman" w:hAnsi="Times New Roman" w:cs="Times New Roman"/>
                <w:b/>
              </w:rPr>
              <w:t>Индекс</w:t>
            </w:r>
          </w:p>
        </w:tc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17553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C27DC" w:rsidRPr="00B17553" w:rsidRDefault="00AC27DC" w:rsidP="00AC27D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Формы промежуточной аттестации</w:t>
            </w:r>
          </w:p>
        </w:tc>
        <w:tc>
          <w:tcPr>
            <w:tcW w:w="2266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17553">
              <w:rPr>
                <w:rFonts w:ascii="Times New Roman" w:eastAsia="Times New Roman" w:hAnsi="Times New Roman" w:cs="Times New Roman"/>
                <w:b/>
              </w:rPr>
              <w:t>Объем образовательной программы в академических часах</w:t>
            </w:r>
          </w:p>
        </w:tc>
        <w:tc>
          <w:tcPr>
            <w:tcW w:w="68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Распределение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обязательногй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учебной нагрузки по курсам и семестрам</w:t>
            </w:r>
          </w:p>
        </w:tc>
      </w:tr>
      <w:tr w:rsidR="00AC27DC" w:rsidRPr="00B17553" w:rsidTr="00AC27DC">
        <w:trPr>
          <w:trHeight w:val="59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17553">
              <w:rPr>
                <w:rFonts w:ascii="Times New Roman" w:eastAsia="Times New Roman" w:hAnsi="Times New Roman" w:cs="Times New Roman"/>
                <w:b/>
              </w:rPr>
              <w:t>Всего</w:t>
            </w:r>
          </w:p>
        </w:tc>
        <w:tc>
          <w:tcPr>
            <w:tcW w:w="1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Работа обучающихся во взаимодействии с преподавателем</w:t>
            </w:r>
          </w:p>
        </w:tc>
        <w:tc>
          <w:tcPr>
            <w:tcW w:w="6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uppressAutoHyphens/>
              <w:spacing w:after="0" w:line="240" w:lineRule="auto"/>
              <w:ind w:right="-52" w:hanging="68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Самостоятельная работа</w:t>
            </w:r>
            <w:r w:rsidRPr="00B17553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vertAlign w:val="superscript"/>
              </w:rPr>
              <w:footnoteReference w:id="1"/>
            </w:r>
          </w:p>
        </w:tc>
        <w:tc>
          <w:tcPr>
            <w:tcW w:w="682" w:type="pct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C27DC" w:rsidRPr="00B17553" w:rsidTr="00AC27DC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Занятия по дисциплинам и МДК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uppressAutoHyphens/>
              <w:spacing w:after="0" w:line="240" w:lineRule="auto"/>
              <w:ind w:right="-152" w:hanging="12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17553">
              <w:rPr>
                <w:rFonts w:ascii="Times New Roman" w:eastAsia="Times New Roman" w:hAnsi="Times New Roman" w:cs="Times New Roman"/>
                <w:b/>
              </w:rPr>
              <w:t>Практики</w:t>
            </w:r>
          </w:p>
        </w:tc>
        <w:tc>
          <w:tcPr>
            <w:tcW w:w="6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68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C27DC" w:rsidRPr="00B17553" w:rsidTr="00AC27DC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uppressAutoHyphens/>
              <w:spacing w:after="0" w:line="240" w:lineRule="auto"/>
              <w:ind w:left="-27" w:right="-66" w:hanging="10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Всего по дисциплинам /МДК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В том числе лабораторные и практические занятия</w:t>
            </w:r>
          </w:p>
        </w:tc>
        <w:tc>
          <w:tcPr>
            <w:tcW w:w="3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 с</w:t>
            </w:r>
            <w:r>
              <w:rPr>
                <w:rFonts w:ascii="Times New Roman" w:eastAsia="Times New Roman" w:hAnsi="Times New Roman" w:cs="Times New Roman"/>
                <w:b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</w:rPr>
              <w:t>местр</w:t>
            </w:r>
          </w:p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17 недель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 с</w:t>
            </w:r>
            <w:r>
              <w:rPr>
                <w:rFonts w:ascii="Times New Roman" w:eastAsia="Times New Roman" w:hAnsi="Times New Roman" w:cs="Times New Roman"/>
                <w:b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</w:rPr>
              <w:t>местр</w:t>
            </w:r>
          </w:p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24 н</w:t>
            </w:r>
            <w:r>
              <w:rPr>
                <w:rFonts w:ascii="Times New Roman" w:eastAsia="Times New Roman" w:hAnsi="Times New Roman" w:cs="Times New Roman"/>
                <w:b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</w:rPr>
              <w:t>дели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755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755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4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AC27DC" w:rsidRPr="002870CD" w:rsidTr="00AC27DC">
        <w:trPr>
          <w:trHeight w:val="317"/>
          <w:jc w:val="center"/>
        </w:trPr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Обязательная часть образовательной програ</w:t>
            </w: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1404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792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612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612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792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ОП.00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324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324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210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114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Электротехника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«-»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«-»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Материаловедение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«-»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«-»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286DEA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ФК.05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«-»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 0</w:t>
            </w:r>
            <w:r w:rsidR="00286DE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деловая культура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«-»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ОП.0</w:t>
            </w:r>
            <w:r w:rsidR="00286DE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ИКТ в профессии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«-»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ОП. 0</w:t>
            </w:r>
            <w:r w:rsidR="00286DE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Предпринимательская деятел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«-»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ОП. 0</w:t>
            </w:r>
            <w:r w:rsidR="00286DE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КПРР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«-»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00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Профессиональный цикл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1080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468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612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402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678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ПМ.01.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Техническое состояние систем, агрегатов, деталей и механи</w:t>
            </w: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мов автомобиля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Default="00AC27DC" w:rsidP="00AC27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Кв.Э</w:t>
            </w:r>
            <w:proofErr w:type="spellEnd"/>
          </w:p>
          <w:p w:rsidR="00AC27DC" w:rsidRDefault="00AC27DC" w:rsidP="00AC27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296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83D0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224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72</w:t>
            </w:r>
          </w:p>
        </w:tc>
      </w:tr>
      <w:tr w:rsidR="00AC27DC" w:rsidRPr="00B17553" w:rsidTr="00AC27DC">
        <w:trPr>
          <w:trHeight w:val="225"/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МДК.01.01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автомобилей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27DC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</w:p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2870CD" w:rsidRDefault="00D83D0A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МДК.01.02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диагностика автом</w:t>
            </w: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</w:t>
            </w:r>
          </w:p>
        </w:tc>
        <w:tc>
          <w:tcPr>
            <w:tcW w:w="2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83D0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УП.01.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«ДЗ-»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ПП.01.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«-ДЗ»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ПМ.02.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Техническое обслуживание а</w:t>
            </w: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тотранспорта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Default="00AC27DC" w:rsidP="00AC27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</w:t>
            </w:r>
          </w:p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326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182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E50349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106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E50349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220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обслуживание авт</w:t>
            </w: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мобилей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83D0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E50349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E50349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AC27DC" w:rsidRPr="00B17553" w:rsidTr="00AC27DC">
        <w:trPr>
          <w:trHeight w:val="534"/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МДК.02.02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подготовка вод</w:t>
            </w: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теля автомобиля</w:t>
            </w:r>
          </w:p>
        </w:tc>
        <w:tc>
          <w:tcPr>
            <w:tcW w:w="2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D83D0A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E50349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E50349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УП.02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«-ДЗ»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ПП.02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«-ДЗ»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ПМ.03.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Текущий ремонт различных типов автомобилей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Кв.Э</w:t>
            </w:r>
            <w:proofErr w:type="spellEnd"/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458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324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E50349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72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E50349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386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Слесарное дело и технические измерения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E50349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E50349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МДК.03.02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автомобилей</w:t>
            </w:r>
          </w:p>
        </w:tc>
        <w:tc>
          <w:tcPr>
            <w:tcW w:w="2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УП.03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«-ДЗ»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108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108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E50349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E50349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ПП.03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«-ДЗ»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216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216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ПА.00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AC27DC" w:rsidRPr="00B17553" w:rsidTr="00AC27DC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ГИА.00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B17553" w:rsidRDefault="00AC27DC" w:rsidP="00AC27D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B17553" w:rsidRDefault="00AC27DC" w:rsidP="00AC27D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ДЭ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AC27DC" w:rsidRPr="00B17553" w:rsidTr="00AC27DC">
        <w:trPr>
          <w:jc w:val="center"/>
        </w:trPr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B17553">
              <w:rPr>
                <w:rFonts w:ascii="Times New Roman" w:eastAsia="Times New Roman" w:hAnsi="Times New Roman" w:cs="Times New Roman"/>
                <w:b/>
              </w:rPr>
              <w:t>Итого: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DC" w:rsidRPr="00B17553" w:rsidRDefault="00AC27DC" w:rsidP="00AC2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1476</w:t>
            </w:r>
          </w:p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612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7DC" w:rsidRPr="002870CD" w:rsidRDefault="00AC27DC" w:rsidP="00AC2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864</w:t>
            </w:r>
          </w:p>
        </w:tc>
      </w:tr>
    </w:tbl>
    <w:p w:rsidR="004409BD" w:rsidRDefault="00D83D0A" w:rsidP="004409BD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5.2. К</w:t>
      </w:r>
      <w:r w:rsidR="004409BD" w:rsidRPr="004409BD">
        <w:rPr>
          <w:rFonts w:ascii="Times New Roman" w:hAnsi="Times New Roman" w:cs="Times New Roman"/>
          <w:b/>
          <w:sz w:val="24"/>
          <w:szCs w:val="24"/>
        </w:rPr>
        <w:t>алендарный учебный графи</w:t>
      </w:r>
      <w:r w:rsidR="004409BD" w:rsidRPr="00D43796">
        <w:rPr>
          <w:rFonts w:ascii="Times New Roman" w:hAnsi="Times New Roman" w:cs="Times New Roman"/>
          <w:b/>
          <w:sz w:val="24"/>
          <w:szCs w:val="24"/>
        </w:rPr>
        <w:t>к</w:t>
      </w:r>
    </w:p>
    <w:p w:rsidR="00D83D0A" w:rsidRPr="00D83D0A" w:rsidRDefault="00D83D0A" w:rsidP="00D83D0A">
      <w:pPr>
        <w:spacing w:after="0" w:line="240" w:lineRule="auto"/>
        <w:rPr>
          <w:rFonts w:ascii="Times New Roman" w:eastAsia="Times New Roman" w:hAnsi="Times New Roman" w:cs="Times New Roman"/>
          <w:color w:val="000000"/>
          <w:w w:val="90"/>
          <w:sz w:val="24"/>
          <w:szCs w:val="24"/>
        </w:rPr>
      </w:pPr>
      <w:r w:rsidRPr="00D83D0A">
        <w:rPr>
          <w:rFonts w:ascii="Times New Roman" w:eastAsia="Times New Roman" w:hAnsi="Times New Roman" w:cs="Times New Roman"/>
          <w:color w:val="000000"/>
          <w:w w:val="90"/>
          <w:sz w:val="24"/>
          <w:szCs w:val="24"/>
        </w:rPr>
        <w:t xml:space="preserve">23.01.17 Мастер по ремонту и обслуживанию автомобилей на </w:t>
      </w:r>
      <w:r w:rsidR="00F80FAE">
        <w:rPr>
          <w:rFonts w:ascii="Times New Roman" w:eastAsia="Times New Roman" w:hAnsi="Times New Roman" w:cs="Times New Roman"/>
          <w:color w:val="000000"/>
          <w:w w:val="90"/>
          <w:sz w:val="24"/>
          <w:szCs w:val="24"/>
        </w:rPr>
        <w:t>2022-2023</w:t>
      </w:r>
      <w:r w:rsidRPr="00D83D0A">
        <w:rPr>
          <w:rFonts w:ascii="Times New Roman" w:eastAsia="Times New Roman" w:hAnsi="Times New Roman" w:cs="Times New Roman"/>
          <w:color w:val="000000"/>
          <w:w w:val="90"/>
          <w:sz w:val="24"/>
          <w:szCs w:val="24"/>
        </w:rPr>
        <w:t xml:space="preserve"> учебный год.</w:t>
      </w:r>
    </w:p>
    <w:tbl>
      <w:tblPr>
        <w:tblW w:w="56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"/>
        <w:gridCol w:w="4"/>
        <w:gridCol w:w="444"/>
        <w:gridCol w:w="1506"/>
        <w:gridCol w:w="342"/>
        <w:gridCol w:w="226"/>
        <w:gridCol w:w="178"/>
        <w:gridCol w:w="107"/>
        <w:gridCol w:w="175"/>
        <w:gridCol w:w="282"/>
        <w:gridCol w:w="285"/>
        <w:gridCol w:w="155"/>
        <w:gridCol w:w="127"/>
        <w:gridCol w:w="165"/>
        <w:gridCol w:w="120"/>
        <w:gridCol w:w="259"/>
        <w:gridCol w:w="242"/>
        <w:gridCol w:w="88"/>
        <w:gridCol w:w="154"/>
        <w:gridCol w:w="128"/>
        <w:gridCol w:w="114"/>
        <w:gridCol w:w="242"/>
        <w:gridCol w:w="269"/>
        <w:gridCol w:w="245"/>
        <w:gridCol w:w="124"/>
        <w:gridCol w:w="112"/>
        <w:gridCol w:w="170"/>
        <w:gridCol w:w="95"/>
        <w:gridCol w:w="245"/>
        <w:gridCol w:w="245"/>
        <w:gridCol w:w="124"/>
        <w:gridCol w:w="112"/>
        <w:gridCol w:w="173"/>
        <w:gridCol w:w="82"/>
        <w:gridCol w:w="279"/>
        <w:gridCol w:w="238"/>
        <w:gridCol w:w="245"/>
        <w:gridCol w:w="147"/>
        <w:gridCol w:w="108"/>
        <w:gridCol w:w="177"/>
        <w:gridCol w:w="68"/>
        <w:gridCol w:w="245"/>
        <w:gridCol w:w="245"/>
        <w:gridCol w:w="191"/>
        <w:gridCol w:w="54"/>
        <w:gridCol w:w="184"/>
        <w:gridCol w:w="61"/>
        <w:gridCol w:w="236"/>
        <w:gridCol w:w="10"/>
        <w:gridCol w:w="245"/>
        <w:gridCol w:w="160"/>
        <w:gridCol w:w="85"/>
        <w:gridCol w:w="197"/>
        <w:gridCol w:w="48"/>
        <w:gridCol w:w="245"/>
        <w:gridCol w:w="245"/>
        <w:gridCol w:w="171"/>
        <w:gridCol w:w="74"/>
        <w:gridCol w:w="211"/>
        <w:gridCol w:w="34"/>
        <w:gridCol w:w="245"/>
        <w:gridCol w:w="245"/>
        <w:gridCol w:w="245"/>
        <w:gridCol w:w="222"/>
        <w:gridCol w:w="37"/>
        <w:gridCol w:w="248"/>
        <w:gridCol w:w="1"/>
        <w:gridCol w:w="238"/>
        <w:gridCol w:w="245"/>
        <w:gridCol w:w="221"/>
        <w:gridCol w:w="24"/>
        <w:gridCol w:w="245"/>
        <w:gridCol w:w="16"/>
        <w:gridCol w:w="229"/>
        <w:gridCol w:w="245"/>
        <w:gridCol w:w="245"/>
        <w:gridCol w:w="259"/>
        <w:gridCol w:w="3"/>
        <w:gridCol w:w="198"/>
        <w:gridCol w:w="44"/>
        <w:gridCol w:w="201"/>
        <w:gridCol w:w="44"/>
        <w:gridCol w:w="245"/>
        <w:gridCol w:w="262"/>
        <w:gridCol w:w="265"/>
        <w:gridCol w:w="108"/>
        <w:gridCol w:w="151"/>
        <w:gridCol w:w="282"/>
      </w:tblGrid>
      <w:tr w:rsidR="00D83D0A" w:rsidRPr="00920829" w:rsidTr="00D83D0A">
        <w:trPr>
          <w:cantSplit/>
          <w:trHeight w:val="1159"/>
          <w:jc w:val="center"/>
        </w:trPr>
        <w:tc>
          <w:tcPr>
            <w:tcW w:w="71" w:type="pct"/>
            <w:vMerge w:val="restart"/>
            <w:shd w:val="clear" w:color="auto" w:fill="auto"/>
            <w:textDirection w:val="btLr"/>
            <w:vAlign w:val="cente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3" w:type="pct"/>
            <w:gridSpan w:val="2"/>
            <w:vMerge w:val="restart"/>
            <w:textDirection w:val="btLr"/>
            <w:vAlign w:val="cente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Индекс</w:t>
            </w:r>
          </w:p>
        </w:tc>
        <w:tc>
          <w:tcPr>
            <w:tcW w:w="448" w:type="pct"/>
            <w:vMerge w:val="restart"/>
            <w:textDirection w:val="btLr"/>
            <w:vAlign w:val="center"/>
          </w:tcPr>
          <w:p w:rsidR="00D83D0A" w:rsidRPr="00920829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  <w:r w:rsidRPr="00920829"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>Наименование циклов, разделов, дисциплин, профессиональных модулей, МДК, практик</w:t>
            </w:r>
          </w:p>
        </w:tc>
        <w:tc>
          <w:tcPr>
            <w:tcW w:w="169" w:type="pct"/>
            <w:gridSpan w:val="2"/>
            <w:vMerge w:val="restart"/>
            <w:textDirection w:val="btLr"/>
            <w:vAlign w:val="center"/>
          </w:tcPr>
          <w:p w:rsidR="00D83D0A" w:rsidRPr="00920829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  <w:r w:rsidRPr="00920829"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>Виды учебной нагрузки</w:t>
            </w:r>
          </w:p>
        </w:tc>
        <w:tc>
          <w:tcPr>
            <w:tcW w:w="85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DE691E" w:rsidRDefault="00D83D0A" w:rsidP="00D83D0A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4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 xml:space="preserve">30 </w:t>
            </w:r>
            <w:proofErr w:type="spellStart"/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>авг</w:t>
            </w:r>
            <w:proofErr w:type="spellEnd"/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 xml:space="preserve">– </w:t>
            </w: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>5 с</w:t>
            </w:r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>ент.</w:t>
            </w:r>
          </w:p>
        </w:tc>
        <w:tc>
          <w:tcPr>
            <w:tcW w:w="267" w:type="pct"/>
            <w:gridSpan w:val="4"/>
            <w:shd w:val="clear" w:color="auto" w:fill="auto"/>
            <w:noWrap/>
            <w:vAlign w:val="center"/>
          </w:tcPr>
          <w:p w:rsidR="00D83D0A" w:rsidRPr="00DE691E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0"/>
                <w:w w:val="90"/>
                <w:sz w:val="14"/>
                <w:szCs w:val="12"/>
              </w:rPr>
            </w:pPr>
            <w:r w:rsidRPr="00DE691E">
              <w:rPr>
                <w:rFonts w:eastAsia="Times New Roman"/>
                <w:color w:val="000000"/>
                <w:spacing w:val="-20"/>
                <w:w w:val="90"/>
                <w:sz w:val="14"/>
                <w:szCs w:val="12"/>
              </w:rPr>
              <w:t>Сентябрь</w:t>
            </w:r>
          </w:p>
        </w:tc>
        <w:tc>
          <w:tcPr>
            <w:tcW w:w="87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DE691E" w:rsidRDefault="00D83D0A" w:rsidP="00D83D0A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4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 xml:space="preserve">27 сен– 3 </w:t>
            </w:r>
            <w:proofErr w:type="spellStart"/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>окт</w:t>
            </w:r>
            <w:proofErr w:type="spellEnd"/>
          </w:p>
        </w:tc>
        <w:tc>
          <w:tcPr>
            <w:tcW w:w="211" w:type="pct"/>
            <w:gridSpan w:val="4"/>
            <w:shd w:val="clear" w:color="auto" w:fill="auto"/>
            <w:noWrap/>
            <w:vAlign w:val="center"/>
          </w:tcPr>
          <w:p w:rsidR="00D83D0A" w:rsidRPr="00DE691E" w:rsidRDefault="00D83D0A" w:rsidP="00D83D0A">
            <w:pPr>
              <w:tabs>
                <w:tab w:val="left" w:pos="499"/>
              </w:tabs>
              <w:spacing w:after="0" w:line="240" w:lineRule="auto"/>
              <w:ind w:right="-72"/>
              <w:rPr>
                <w:rFonts w:eastAsia="Times New Roman"/>
                <w:color w:val="000000"/>
                <w:w w:val="90"/>
                <w:sz w:val="14"/>
                <w:szCs w:val="12"/>
              </w:rPr>
            </w:pPr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>Октяб</w:t>
            </w: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>р</w:t>
            </w:r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>ь</w:t>
            </w:r>
          </w:p>
        </w:tc>
        <w:tc>
          <w:tcPr>
            <w:tcW w:w="84" w:type="pct"/>
            <w:gridSpan w:val="2"/>
            <w:shd w:val="clear" w:color="auto" w:fill="auto"/>
            <w:textDirection w:val="btLr"/>
            <w:vAlign w:val="center"/>
          </w:tcPr>
          <w:p w:rsidR="00D83D0A" w:rsidRPr="00DE691E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4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 xml:space="preserve">25 </w:t>
            </w:r>
            <w:proofErr w:type="spellStart"/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>окт</w:t>
            </w:r>
            <w:proofErr w:type="spellEnd"/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 xml:space="preserve"> –1</w:t>
            </w:r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 xml:space="preserve"> </w:t>
            </w:r>
            <w:proofErr w:type="spellStart"/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>нояб</w:t>
            </w:r>
            <w:proofErr w:type="spellEnd"/>
          </w:p>
        </w:tc>
        <w:tc>
          <w:tcPr>
            <w:tcW w:w="296" w:type="pct"/>
            <w:gridSpan w:val="5"/>
            <w:shd w:val="clear" w:color="auto" w:fill="auto"/>
            <w:textDirection w:val="btLr"/>
            <w:vAlign w:val="center"/>
          </w:tcPr>
          <w:p w:rsidR="00D83D0A" w:rsidRPr="00DE691E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4"/>
                <w:szCs w:val="12"/>
              </w:rPr>
            </w:pPr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>Ноябрь</w:t>
            </w:r>
          </w:p>
        </w:tc>
        <w:tc>
          <w:tcPr>
            <w:tcW w:w="84" w:type="pct"/>
            <w:gridSpan w:val="2"/>
            <w:shd w:val="clear" w:color="auto" w:fill="auto"/>
            <w:textDirection w:val="btLr"/>
            <w:vAlign w:val="center"/>
          </w:tcPr>
          <w:p w:rsidR="00D83D0A" w:rsidRPr="00DE691E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0"/>
                <w:w w:val="90"/>
                <w:sz w:val="14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 xml:space="preserve">29 </w:t>
            </w:r>
            <w:proofErr w:type="spellStart"/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>нояь</w:t>
            </w:r>
            <w:proofErr w:type="spellEnd"/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 xml:space="preserve"> –5 дек</w:t>
            </w:r>
          </w:p>
        </w:tc>
        <w:tc>
          <w:tcPr>
            <w:tcW w:w="211" w:type="pct"/>
            <w:gridSpan w:val="4"/>
            <w:shd w:val="clear" w:color="auto" w:fill="auto"/>
            <w:vAlign w:val="center"/>
          </w:tcPr>
          <w:p w:rsidR="00D83D0A" w:rsidRPr="00DE691E" w:rsidRDefault="00D83D0A" w:rsidP="00D83D0A">
            <w:pPr>
              <w:pStyle w:val="1"/>
              <w:rPr>
                <w:w w:val="90"/>
              </w:rPr>
            </w:pPr>
            <w:r w:rsidRPr="008A53CB">
              <w:rPr>
                <w:w w:val="90"/>
                <w:sz w:val="14"/>
              </w:rPr>
              <w:t>Д</w:t>
            </w:r>
            <w:r w:rsidRPr="008A53CB">
              <w:rPr>
                <w:w w:val="90"/>
                <w:sz w:val="14"/>
              </w:rPr>
              <w:t>е</w:t>
            </w:r>
            <w:r w:rsidRPr="008A53CB">
              <w:rPr>
                <w:w w:val="90"/>
                <w:sz w:val="14"/>
              </w:rPr>
              <w:t>кабрь</w:t>
            </w:r>
          </w:p>
        </w:tc>
        <w:tc>
          <w:tcPr>
            <w:tcW w:w="85" w:type="pct"/>
            <w:gridSpan w:val="2"/>
            <w:shd w:val="clear" w:color="auto" w:fill="auto"/>
            <w:textDirection w:val="btLr"/>
            <w:vAlign w:val="center"/>
          </w:tcPr>
          <w:p w:rsidR="00D83D0A" w:rsidRPr="00DE691E" w:rsidRDefault="00D83D0A" w:rsidP="00D83D0A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4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>27</w:t>
            </w:r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 xml:space="preserve"> дек. - </w:t>
            </w: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>2</w:t>
            </w:r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 xml:space="preserve"> янв.</w:t>
            </w:r>
          </w:p>
        </w:tc>
        <w:tc>
          <w:tcPr>
            <w:tcW w:w="295" w:type="pct"/>
            <w:gridSpan w:val="5"/>
            <w:shd w:val="clear" w:color="auto" w:fill="auto"/>
            <w:vAlign w:val="center"/>
          </w:tcPr>
          <w:p w:rsidR="00D83D0A" w:rsidRPr="00DE691E" w:rsidRDefault="00D83D0A" w:rsidP="00D83D0A">
            <w:pPr>
              <w:spacing w:after="0" w:line="240" w:lineRule="auto"/>
              <w:ind w:left="113" w:right="-107"/>
              <w:jc w:val="center"/>
              <w:rPr>
                <w:rFonts w:eastAsia="Times New Roman"/>
                <w:color w:val="000000"/>
                <w:w w:val="90"/>
                <w:sz w:val="14"/>
                <w:szCs w:val="12"/>
              </w:rPr>
            </w:pPr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>Январь</w:t>
            </w:r>
          </w:p>
        </w:tc>
        <w:tc>
          <w:tcPr>
            <w:tcW w:w="85" w:type="pct"/>
            <w:gridSpan w:val="2"/>
            <w:shd w:val="clear" w:color="auto" w:fill="auto"/>
            <w:textDirection w:val="btLr"/>
            <w:vAlign w:val="center"/>
          </w:tcPr>
          <w:p w:rsidR="00D83D0A" w:rsidRPr="00DE691E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4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>31.01 – 6.02</w:t>
            </w:r>
          </w:p>
        </w:tc>
        <w:tc>
          <w:tcPr>
            <w:tcW w:w="223" w:type="pct"/>
            <w:gridSpan w:val="4"/>
            <w:shd w:val="clear" w:color="auto" w:fill="auto"/>
            <w:vAlign w:val="center"/>
          </w:tcPr>
          <w:p w:rsidR="00D83D0A" w:rsidRPr="007F3CFF" w:rsidRDefault="00D83D0A" w:rsidP="00D83D0A">
            <w:pPr>
              <w:pStyle w:val="1"/>
              <w:rPr>
                <w:w w:val="90"/>
                <w:sz w:val="16"/>
                <w:szCs w:val="16"/>
              </w:rPr>
            </w:pPr>
            <w:r w:rsidRPr="007F3CFF">
              <w:rPr>
                <w:w w:val="90"/>
                <w:sz w:val="16"/>
                <w:szCs w:val="16"/>
              </w:rPr>
              <w:t>фе</w:t>
            </w:r>
            <w:r w:rsidRPr="007F3CFF">
              <w:rPr>
                <w:w w:val="90"/>
                <w:sz w:val="16"/>
                <w:szCs w:val="16"/>
              </w:rPr>
              <w:t>в</w:t>
            </w:r>
            <w:r w:rsidRPr="007F3CFF">
              <w:rPr>
                <w:w w:val="90"/>
                <w:sz w:val="16"/>
                <w:szCs w:val="16"/>
              </w:rPr>
              <w:t>раль</w:t>
            </w:r>
          </w:p>
        </w:tc>
        <w:tc>
          <w:tcPr>
            <w:tcW w:w="71" w:type="pct"/>
            <w:gridSpan w:val="2"/>
            <w:shd w:val="clear" w:color="auto" w:fill="auto"/>
            <w:textDirection w:val="btLr"/>
            <w:vAlign w:val="center"/>
          </w:tcPr>
          <w:p w:rsidR="00D83D0A" w:rsidRPr="007F3CFF" w:rsidRDefault="00D83D0A" w:rsidP="00D83D0A">
            <w:pPr>
              <w:pStyle w:val="1"/>
              <w:ind w:left="113" w:right="113"/>
              <w:rPr>
                <w:w w:val="90"/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28.02- 6.03</w:t>
            </w:r>
          </w:p>
        </w:tc>
        <w:tc>
          <w:tcPr>
            <w:tcW w:w="212" w:type="pct"/>
            <w:gridSpan w:val="5"/>
            <w:shd w:val="clear" w:color="auto" w:fill="auto"/>
            <w:vAlign w:val="center"/>
          </w:tcPr>
          <w:p w:rsidR="00D83D0A" w:rsidRPr="00DE691E" w:rsidRDefault="00AF1E6D" w:rsidP="00D83D0A">
            <w:pPr>
              <w:pStyle w:val="1"/>
              <w:rPr>
                <w:color w:val="000000"/>
                <w:w w:val="90"/>
                <w:sz w:val="14"/>
                <w:szCs w:val="12"/>
              </w:rPr>
            </w:pPr>
            <w:r>
              <w:rPr>
                <w:color w:val="000000"/>
                <w:w w:val="90"/>
                <w:sz w:val="14"/>
                <w:szCs w:val="12"/>
              </w:rPr>
              <w:t>М</w:t>
            </w:r>
            <w:r w:rsidR="00D83D0A">
              <w:rPr>
                <w:color w:val="000000"/>
                <w:w w:val="90"/>
                <w:sz w:val="14"/>
                <w:szCs w:val="12"/>
              </w:rPr>
              <w:t>арт</w:t>
            </w:r>
          </w:p>
        </w:tc>
        <w:tc>
          <w:tcPr>
            <w:tcW w:w="84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DE691E" w:rsidRDefault="00D83D0A" w:rsidP="00D83D0A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4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 xml:space="preserve">28 </w:t>
            </w:r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 xml:space="preserve">марта – </w:t>
            </w: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>3</w:t>
            </w:r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 xml:space="preserve"> </w:t>
            </w:r>
            <w:proofErr w:type="spellStart"/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>апр</w:t>
            </w:r>
            <w:proofErr w:type="spellEnd"/>
          </w:p>
        </w:tc>
        <w:tc>
          <w:tcPr>
            <w:tcW w:w="211" w:type="pct"/>
            <w:gridSpan w:val="4"/>
            <w:shd w:val="clear" w:color="auto" w:fill="auto"/>
            <w:vAlign w:val="center"/>
          </w:tcPr>
          <w:p w:rsidR="00D83D0A" w:rsidRPr="00DE691E" w:rsidRDefault="00D83D0A" w:rsidP="00D83D0A">
            <w:pPr>
              <w:pStyle w:val="1"/>
              <w:ind w:firstLine="34"/>
              <w:rPr>
                <w:w w:val="90"/>
              </w:rPr>
            </w:pPr>
            <w:r w:rsidRPr="0032036A">
              <w:rPr>
                <w:w w:val="90"/>
                <w:sz w:val="14"/>
              </w:rPr>
              <w:t>А</w:t>
            </w:r>
            <w:r w:rsidRPr="0032036A">
              <w:rPr>
                <w:w w:val="90"/>
                <w:sz w:val="14"/>
              </w:rPr>
              <w:t>п</w:t>
            </w:r>
            <w:r w:rsidRPr="0032036A">
              <w:rPr>
                <w:w w:val="90"/>
                <w:sz w:val="14"/>
              </w:rPr>
              <w:t>рель</w:t>
            </w:r>
          </w:p>
        </w:tc>
        <w:tc>
          <w:tcPr>
            <w:tcW w:w="85" w:type="pct"/>
            <w:gridSpan w:val="2"/>
            <w:shd w:val="clear" w:color="auto" w:fill="auto"/>
            <w:textDirection w:val="btLr"/>
            <w:vAlign w:val="center"/>
          </w:tcPr>
          <w:p w:rsidR="00D83D0A" w:rsidRPr="00DE691E" w:rsidRDefault="00D83D0A" w:rsidP="00D83D0A">
            <w:pPr>
              <w:pStyle w:val="1"/>
              <w:ind w:left="113" w:right="113"/>
              <w:rPr>
                <w:w w:val="90"/>
              </w:rPr>
            </w:pPr>
            <w:r>
              <w:rPr>
                <w:color w:val="000000"/>
                <w:w w:val="90"/>
                <w:sz w:val="14"/>
                <w:szCs w:val="12"/>
              </w:rPr>
              <w:t xml:space="preserve">25 </w:t>
            </w:r>
            <w:proofErr w:type="spellStart"/>
            <w:r>
              <w:rPr>
                <w:color w:val="000000"/>
                <w:w w:val="90"/>
                <w:sz w:val="14"/>
                <w:szCs w:val="12"/>
              </w:rPr>
              <w:t>апр</w:t>
            </w:r>
            <w:proofErr w:type="spellEnd"/>
            <w:r>
              <w:rPr>
                <w:color w:val="000000"/>
                <w:w w:val="90"/>
                <w:sz w:val="14"/>
                <w:szCs w:val="12"/>
              </w:rPr>
              <w:t xml:space="preserve"> – 1 мая</w:t>
            </w:r>
          </w:p>
        </w:tc>
        <w:tc>
          <w:tcPr>
            <w:tcW w:w="295" w:type="pct"/>
            <w:gridSpan w:val="5"/>
            <w:shd w:val="clear" w:color="auto" w:fill="auto"/>
            <w:textDirection w:val="btLr"/>
            <w:vAlign w:val="center"/>
          </w:tcPr>
          <w:p w:rsidR="00D83D0A" w:rsidRPr="00DE691E" w:rsidRDefault="00D83D0A" w:rsidP="00D83D0A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90"/>
                <w:sz w:val="14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>Май</w:t>
            </w:r>
          </w:p>
        </w:tc>
        <w:tc>
          <w:tcPr>
            <w:tcW w:w="85" w:type="pct"/>
            <w:gridSpan w:val="2"/>
            <w:shd w:val="clear" w:color="auto" w:fill="auto"/>
            <w:textDirection w:val="btLr"/>
            <w:vAlign w:val="center"/>
          </w:tcPr>
          <w:p w:rsidR="00D83D0A" w:rsidRPr="00DE691E" w:rsidRDefault="00D83D0A" w:rsidP="00D83D0A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w w:val="90"/>
                <w:sz w:val="14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>30 июня – 5 июня</w:t>
            </w:r>
          </w:p>
        </w:tc>
        <w:tc>
          <w:tcPr>
            <w:tcW w:w="210" w:type="pct"/>
            <w:gridSpan w:val="4"/>
            <w:shd w:val="clear" w:color="auto" w:fill="auto"/>
            <w:vAlign w:val="center"/>
          </w:tcPr>
          <w:p w:rsidR="00D83D0A" w:rsidRPr="00DE691E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4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>Июнь</w:t>
            </w:r>
          </w:p>
        </w:tc>
        <w:tc>
          <w:tcPr>
            <w:tcW w:w="85" w:type="pct"/>
            <w:gridSpan w:val="3"/>
            <w:shd w:val="clear" w:color="auto" w:fill="auto"/>
            <w:textDirection w:val="btLr"/>
            <w:vAlign w:val="center"/>
          </w:tcPr>
          <w:p w:rsidR="00D83D0A" w:rsidRPr="00DE691E" w:rsidRDefault="00D83D0A" w:rsidP="00D83D0A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4"/>
                <w:szCs w:val="12"/>
              </w:rPr>
            </w:pPr>
            <w:r w:rsidRPr="00357BEB">
              <w:rPr>
                <w:rFonts w:eastAsia="Times New Roman"/>
                <w:color w:val="000000"/>
                <w:w w:val="90"/>
                <w:sz w:val="12"/>
                <w:szCs w:val="12"/>
              </w:rPr>
              <w:t>2</w:t>
            </w:r>
            <w:r>
              <w:rPr>
                <w:rFonts w:eastAsia="Times New Roman"/>
                <w:color w:val="000000"/>
                <w:w w:val="90"/>
                <w:sz w:val="12"/>
                <w:szCs w:val="12"/>
              </w:rPr>
              <w:t>7</w:t>
            </w:r>
            <w:r w:rsidRPr="00357BEB">
              <w:rPr>
                <w:rFonts w:eastAsia="Times New Roman"/>
                <w:color w:val="000000"/>
                <w:w w:val="90"/>
                <w:sz w:val="12"/>
                <w:szCs w:val="12"/>
              </w:rPr>
              <w:t xml:space="preserve"> июня </w:t>
            </w: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 xml:space="preserve">– 3 </w:t>
            </w:r>
            <w:r w:rsidRPr="00357BEB">
              <w:rPr>
                <w:rFonts w:eastAsia="Times New Roman"/>
                <w:color w:val="000000"/>
                <w:w w:val="90"/>
                <w:sz w:val="12"/>
                <w:szCs w:val="12"/>
              </w:rPr>
              <w:t>июня</w:t>
            </w:r>
          </w:p>
        </w:tc>
        <w:tc>
          <w:tcPr>
            <w:tcW w:w="351" w:type="pct"/>
            <w:gridSpan w:val="6"/>
            <w:shd w:val="clear" w:color="auto" w:fill="auto"/>
            <w:vAlign w:val="center"/>
          </w:tcPr>
          <w:p w:rsidR="00D83D0A" w:rsidRPr="00DE691E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4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>Июль</w:t>
            </w:r>
          </w:p>
        </w:tc>
        <w:tc>
          <w:tcPr>
            <w:tcW w:w="316" w:type="pct"/>
            <w:gridSpan w:val="6"/>
            <w:shd w:val="clear" w:color="auto" w:fill="auto"/>
            <w:vAlign w:val="center"/>
          </w:tcPr>
          <w:p w:rsidR="00D83D0A" w:rsidRPr="00DE691E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4"/>
                <w:szCs w:val="12"/>
              </w:rPr>
            </w:pPr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>Август</w:t>
            </w:r>
          </w:p>
        </w:tc>
        <w:tc>
          <w:tcPr>
            <w:tcW w:w="77" w:type="pct"/>
            <w:gridSpan w:val="2"/>
            <w:shd w:val="clear" w:color="auto" w:fill="auto"/>
            <w:textDirection w:val="btLr"/>
            <w:vAlign w:val="center"/>
          </w:tcPr>
          <w:p w:rsidR="00D83D0A" w:rsidRPr="00DE691E" w:rsidRDefault="00D83D0A" w:rsidP="00D83D0A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4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>30</w:t>
            </w:r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 xml:space="preserve"> </w:t>
            </w:r>
            <w:proofErr w:type="spellStart"/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>авг</w:t>
            </w:r>
            <w:proofErr w:type="spellEnd"/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 xml:space="preserve"> – </w:t>
            </w:r>
            <w:r>
              <w:rPr>
                <w:rFonts w:eastAsia="Times New Roman"/>
                <w:color w:val="000000"/>
                <w:w w:val="90"/>
                <w:sz w:val="14"/>
                <w:szCs w:val="12"/>
              </w:rPr>
              <w:t>5</w:t>
            </w:r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 xml:space="preserve"> </w:t>
            </w:r>
            <w:proofErr w:type="spellStart"/>
            <w:r w:rsidRPr="00DE691E">
              <w:rPr>
                <w:rFonts w:eastAsia="Times New Roman"/>
                <w:color w:val="000000"/>
                <w:w w:val="90"/>
                <w:sz w:val="14"/>
                <w:szCs w:val="12"/>
              </w:rPr>
              <w:t>сент</w:t>
            </w:r>
            <w:proofErr w:type="spellEnd"/>
          </w:p>
        </w:tc>
        <w:tc>
          <w:tcPr>
            <w:tcW w:w="84" w:type="pct"/>
            <w:shd w:val="clear" w:color="auto" w:fill="auto"/>
            <w:noWrap/>
            <w:textDirection w:val="btLr"/>
            <w:vAlign w:val="center"/>
          </w:tcPr>
          <w:p w:rsidR="00D83D0A" w:rsidRPr="00DE691E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4"/>
                <w:szCs w:val="12"/>
              </w:rPr>
            </w:pPr>
            <w:r w:rsidRPr="00DE691E">
              <w:rPr>
                <w:rFonts w:eastAsia="Times New Roman"/>
                <w:b/>
                <w:color w:val="000000"/>
                <w:w w:val="90"/>
                <w:sz w:val="14"/>
                <w:szCs w:val="12"/>
              </w:rPr>
              <w:t xml:space="preserve">Всего часов </w:t>
            </w:r>
            <w:r w:rsidRPr="00DE691E">
              <w:rPr>
                <w:rFonts w:eastAsia="Times New Roman"/>
                <w:b/>
                <w:color w:val="000000"/>
                <w:w w:val="90"/>
                <w:sz w:val="14"/>
                <w:szCs w:val="12"/>
                <w:vertAlign w:val="superscript"/>
              </w:rPr>
              <w:footnoteReference w:id="2"/>
            </w:r>
          </w:p>
        </w:tc>
      </w:tr>
      <w:tr w:rsidR="00D83D0A" w:rsidRPr="007A29C0" w:rsidTr="00D83D0A">
        <w:trPr>
          <w:gridAfter w:val="7"/>
          <w:wAfter w:w="403" w:type="pct"/>
          <w:cantSplit/>
          <w:trHeight w:val="189"/>
          <w:jc w:val="center"/>
        </w:trPr>
        <w:tc>
          <w:tcPr>
            <w:tcW w:w="71" w:type="pct"/>
            <w:vMerge/>
            <w:shd w:val="clear" w:color="auto" w:fill="auto"/>
            <w:textDirection w:val="btLr"/>
            <w:vAlign w:val="cente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3" w:type="pct"/>
            <w:gridSpan w:val="2"/>
            <w:vMerge/>
            <w:textDirection w:val="btL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448" w:type="pct"/>
            <w:vMerge/>
            <w:textDirection w:val="btL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69" w:type="pct"/>
            <w:gridSpan w:val="2"/>
            <w:vMerge/>
            <w:textDirection w:val="btL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3643" w:type="pct"/>
            <w:gridSpan w:val="72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ind w:left="57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color w:val="000000"/>
                <w:w w:val="90"/>
                <w:sz w:val="10"/>
                <w:szCs w:val="12"/>
              </w:rPr>
              <w:t>Номера календарных недель</w:t>
            </w:r>
          </w:p>
        </w:tc>
        <w:tc>
          <w:tcPr>
            <w:tcW w:w="132" w:type="pct"/>
            <w:gridSpan w:val="3"/>
            <w:shd w:val="clear" w:color="auto" w:fill="auto"/>
            <w:noWrap/>
            <w:textDirection w:val="btLr"/>
            <w:vAlign w:val="cente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D83D0A" w:rsidRPr="007A29C0" w:rsidTr="00D83D0A">
        <w:trPr>
          <w:cantSplit/>
          <w:trHeight w:val="311"/>
          <w:jc w:val="center"/>
        </w:trPr>
        <w:tc>
          <w:tcPr>
            <w:tcW w:w="72" w:type="pct"/>
            <w:gridSpan w:val="2"/>
            <w:vMerge w:val="restart"/>
            <w:shd w:val="clear" w:color="auto" w:fill="auto"/>
            <w:textDirection w:val="btLr"/>
            <w:vAlign w:val="cente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 w:val="restart"/>
            <w:textDirection w:val="btL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 w:val="restart"/>
            <w:textDirection w:val="btL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9" w:type="pct"/>
            <w:gridSpan w:val="2"/>
            <w:vMerge w:val="restart"/>
            <w:textDirection w:val="btL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84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37</w:t>
            </w:r>
          </w:p>
        </w:tc>
        <w:tc>
          <w:tcPr>
            <w:tcW w:w="85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38</w:t>
            </w:r>
          </w:p>
        </w:tc>
        <w:tc>
          <w:tcPr>
            <w:tcW w:w="84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39</w:t>
            </w:r>
          </w:p>
        </w:tc>
        <w:tc>
          <w:tcPr>
            <w:tcW w:w="85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40</w:t>
            </w:r>
          </w:p>
        </w:tc>
        <w:tc>
          <w:tcPr>
            <w:tcW w:w="77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41</w:t>
            </w:r>
          </w:p>
        </w:tc>
        <w:tc>
          <w:tcPr>
            <w:tcW w:w="72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42</w:t>
            </w:r>
          </w:p>
        </w:tc>
        <w:tc>
          <w:tcPr>
            <w:tcW w:w="72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43</w:t>
            </w:r>
          </w:p>
        </w:tc>
        <w:tc>
          <w:tcPr>
            <w:tcW w:w="72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44</w:t>
            </w:r>
          </w:p>
        </w:tc>
        <w:tc>
          <w:tcPr>
            <w:tcW w:w="72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45</w:t>
            </w:r>
          </w:p>
        </w:tc>
        <w:tc>
          <w:tcPr>
            <w:tcW w:w="80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46</w:t>
            </w:r>
          </w:p>
        </w:tc>
        <w:tc>
          <w:tcPr>
            <w:tcW w:w="73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47</w:t>
            </w:r>
          </w:p>
        </w:tc>
        <w:tc>
          <w:tcPr>
            <w:tcW w:w="70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48</w:t>
            </w:r>
          </w:p>
        </w:tc>
        <w:tc>
          <w:tcPr>
            <w:tcW w:w="79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49</w:t>
            </w:r>
          </w:p>
        </w:tc>
        <w:tc>
          <w:tcPr>
            <w:tcW w:w="73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50</w:t>
            </w:r>
          </w:p>
        </w:tc>
        <w:tc>
          <w:tcPr>
            <w:tcW w:w="73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51</w:t>
            </w:r>
          </w:p>
        </w:tc>
        <w:tc>
          <w:tcPr>
            <w:tcW w:w="70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52</w:t>
            </w:r>
          </w:p>
        </w:tc>
        <w:tc>
          <w:tcPr>
            <w:tcW w:w="76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53</w:t>
            </w:r>
          </w:p>
        </w:tc>
        <w:tc>
          <w:tcPr>
            <w:tcW w:w="83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1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6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3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3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3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7</w:t>
            </w:r>
          </w:p>
        </w:tc>
        <w:tc>
          <w:tcPr>
            <w:tcW w:w="73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3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9</w:t>
            </w:r>
          </w:p>
        </w:tc>
        <w:tc>
          <w:tcPr>
            <w:tcW w:w="73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10</w:t>
            </w:r>
          </w:p>
        </w:tc>
        <w:tc>
          <w:tcPr>
            <w:tcW w:w="73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11</w:t>
            </w:r>
          </w:p>
        </w:tc>
        <w:tc>
          <w:tcPr>
            <w:tcW w:w="73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12</w:t>
            </w:r>
          </w:p>
        </w:tc>
        <w:tc>
          <w:tcPr>
            <w:tcW w:w="73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13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14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15</w:t>
            </w:r>
          </w:p>
        </w:tc>
        <w:tc>
          <w:tcPr>
            <w:tcW w:w="73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16</w:t>
            </w:r>
          </w:p>
        </w:tc>
        <w:tc>
          <w:tcPr>
            <w:tcW w:w="73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17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18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19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20</w:t>
            </w:r>
          </w:p>
        </w:tc>
        <w:tc>
          <w:tcPr>
            <w:tcW w:w="77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21</w:t>
            </w: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>22</w:t>
            </w:r>
          </w:p>
        </w:tc>
        <w:tc>
          <w:tcPr>
            <w:tcW w:w="71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23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24</w:t>
            </w:r>
          </w:p>
        </w:tc>
        <w:tc>
          <w:tcPr>
            <w:tcW w:w="73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25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26</w:t>
            </w:r>
          </w:p>
        </w:tc>
        <w:tc>
          <w:tcPr>
            <w:tcW w:w="73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27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28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29</w:t>
            </w:r>
          </w:p>
        </w:tc>
        <w:tc>
          <w:tcPr>
            <w:tcW w:w="77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30</w:t>
            </w:r>
          </w:p>
        </w:tc>
        <w:tc>
          <w:tcPr>
            <w:tcW w:w="73" w:type="pct"/>
            <w:gridSpan w:val="3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31</w:t>
            </w:r>
          </w:p>
        </w:tc>
        <w:tc>
          <w:tcPr>
            <w:tcW w:w="73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32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33</w:t>
            </w:r>
          </w:p>
        </w:tc>
        <w:tc>
          <w:tcPr>
            <w:tcW w:w="78" w:type="pct"/>
            <w:shd w:val="clear" w:color="auto" w:fill="auto"/>
            <w:noWrap/>
            <w:textDirection w:val="btLr"/>
            <w:vAlign w:val="center"/>
          </w:tcPr>
          <w:p w:rsidR="00D83D0A" w:rsidRPr="007A29C0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34</w:t>
            </w:r>
          </w:p>
        </w:tc>
        <w:tc>
          <w:tcPr>
            <w:tcW w:w="111" w:type="pct"/>
            <w:gridSpan w:val="2"/>
            <w:shd w:val="clear" w:color="auto" w:fill="auto"/>
            <w:textDirection w:val="btLr"/>
            <w:vAlign w:val="center"/>
          </w:tcPr>
          <w:p w:rsidR="00D83D0A" w:rsidRPr="007A29C0" w:rsidRDefault="00D83D0A" w:rsidP="00D83D0A">
            <w:pPr>
              <w:spacing w:after="0" w:line="240" w:lineRule="auto"/>
              <w:ind w:right="113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35</w:t>
            </w:r>
          </w:p>
        </w:tc>
        <w:tc>
          <w:tcPr>
            <w:tcW w:w="130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D83D0A" w:rsidRPr="007A29C0" w:rsidTr="00D83D0A">
        <w:trPr>
          <w:gridAfter w:val="2"/>
          <w:wAfter w:w="130" w:type="pct"/>
          <w:cantSplit/>
          <w:trHeight w:val="159"/>
          <w:jc w:val="center"/>
        </w:trPr>
        <w:tc>
          <w:tcPr>
            <w:tcW w:w="72" w:type="pct"/>
            <w:gridSpan w:val="2"/>
            <w:vMerge/>
            <w:shd w:val="clear" w:color="auto" w:fill="auto"/>
            <w:textDirection w:val="btLr"/>
            <w:vAlign w:val="cente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/>
            <w:textDirection w:val="btL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/>
            <w:textDirection w:val="btL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9" w:type="pct"/>
            <w:gridSpan w:val="2"/>
            <w:vMerge/>
            <w:textDirection w:val="btL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3885" w:type="pct"/>
            <w:gridSpan w:val="77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Порядковые номера  недель учебного года</w:t>
            </w:r>
          </w:p>
        </w:tc>
        <w:tc>
          <w:tcPr>
            <w:tcW w:w="111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D83D0A" w:rsidRPr="007A29C0" w:rsidTr="00D83D0A">
        <w:trPr>
          <w:cantSplit/>
          <w:trHeight w:val="339"/>
          <w:jc w:val="center"/>
        </w:trPr>
        <w:tc>
          <w:tcPr>
            <w:tcW w:w="72" w:type="pct"/>
            <w:gridSpan w:val="2"/>
            <w:vMerge/>
            <w:shd w:val="clear" w:color="auto" w:fill="auto"/>
            <w:textDirection w:val="btLr"/>
            <w:vAlign w:val="cente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/>
            <w:textDirection w:val="btL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/>
            <w:textDirection w:val="btL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9" w:type="pct"/>
            <w:gridSpan w:val="2"/>
            <w:vMerge/>
            <w:textDirection w:val="btL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84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5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84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85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7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2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7</w:t>
            </w:r>
          </w:p>
        </w:tc>
        <w:tc>
          <w:tcPr>
            <w:tcW w:w="72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2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9</w:t>
            </w:r>
          </w:p>
        </w:tc>
        <w:tc>
          <w:tcPr>
            <w:tcW w:w="72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10</w:t>
            </w:r>
          </w:p>
        </w:tc>
        <w:tc>
          <w:tcPr>
            <w:tcW w:w="80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11</w:t>
            </w:r>
          </w:p>
        </w:tc>
        <w:tc>
          <w:tcPr>
            <w:tcW w:w="73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12</w:t>
            </w:r>
          </w:p>
        </w:tc>
        <w:tc>
          <w:tcPr>
            <w:tcW w:w="70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13</w:t>
            </w:r>
          </w:p>
        </w:tc>
        <w:tc>
          <w:tcPr>
            <w:tcW w:w="79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14</w:t>
            </w:r>
          </w:p>
        </w:tc>
        <w:tc>
          <w:tcPr>
            <w:tcW w:w="73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15</w:t>
            </w:r>
          </w:p>
        </w:tc>
        <w:tc>
          <w:tcPr>
            <w:tcW w:w="73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16</w:t>
            </w:r>
          </w:p>
        </w:tc>
        <w:tc>
          <w:tcPr>
            <w:tcW w:w="70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17</w:t>
            </w:r>
          </w:p>
        </w:tc>
        <w:tc>
          <w:tcPr>
            <w:tcW w:w="76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18</w:t>
            </w:r>
          </w:p>
        </w:tc>
        <w:tc>
          <w:tcPr>
            <w:tcW w:w="83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19</w:t>
            </w:r>
          </w:p>
        </w:tc>
        <w:tc>
          <w:tcPr>
            <w:tcW w:w="71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20</w:t>
            </w:r>
          </w:p>
        </w:tc>
        <w:tc>
          <w:tcPr>
            <w:tcW w:w="73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21</w:t>
            </w:r>
          </w:p>
        </w:tc>
        <w:tc>
          <w:tcPr>
            <w:tcW w:w="76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22</w:t>
            </w:r>
          </w:p>
        </w:tc>
        <w:tc>
          <w:tcPr>
            <w:tcW w:w="73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23</w:t>
            </w:r>
          </w:p>
        </w:tc>
        <w:tc>
          <w:tcPr>
            <w:tcW w:w="73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24</w:t>
            </w:r>
          </w:p>
        </w:tc>
        <w:tc>
          <w:tcPr>
            <w:tcW w:w="73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25</w:t>
            </w:r>
          </w:p>
        </w:tc>
        <w:tc>
          <w:tcPr>
            <w:tcW w:w="73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26</w:t>
            </w:r>
          </w:p>
        </w:tc>
        <w:tc>
          <w:tcPr>
            <w:tcW w:w="73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27</w:t>
            </w:r>
          </w:p>
        </w:tc>
        <w:tc>
          <w:tcPr>
            <w:tcW w:w="73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28</w:t>
            </w:r>
          </w:p>
        </w:tc>
        <w:tc>
          <w:tcPr>
            <w:tcW w:w="73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29</w:t>
            </w:r>
          </w:p>
        </w:tc>
        <w:tc>
          <w:tcPr>
            <w:tcW w:w="73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30</w:t>
            </w:r>
          </w:p>
        </w:tc>
        <w:tc>
          <w:tcPr>
            <w:tcW w:w="73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31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32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33</w:t>
            </w:r>
          </w:p>
        </w:tc>
        <w:tc>
          <w:tcPr>
            <w:tcW w:w="73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34</w:t>
            </w:r>
          </w:p>
        </w:tc>
        <w:tc>
          <w:tcPr>
            <w:tcW w:w="73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35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37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,38</w:t>
            </w:r>
          </w:p>
        </w:tc>
        <w:tc>
          <w:tcPr>
            <w:tcW w:w="77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39</w:t>
            </w: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>40</w:t>
            </w:r>
          </w:p>
        </w:tc>
        <w:tc>
          <w:tcPr>
            <w:tcW w:w="71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41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42</w:t>
            </w:r>
          </w:p>
        </w:tc>
        <w:tc>
          <w:tcPr>
            <w:tcW w:w="73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43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44</w:t>
            </w:r>
          </w:p>
        </w:tc>
        <w:tc>
          <w:tcPr>
            <w:tcW w:w="73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45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46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47</w:t>
            </w:r>
          </w:p>
        </w:tc>
        <w:tc>
          <w:tcPr>
            <w:tcW w:w="77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48</w:t>
            </w:r>
          </w:p>
        </w:tc>
        <w:tc>
          <w:tcPr>
            <w:tcW w:w="73" w:type="pct"/>
            <w:gridSpan w:val="3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49</w:t>
            </w:r>
          </w:p>
        </w:tc>
        <w:tc>
          <w:tcPr>
            <w:tcW w:w="73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50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51</w:t>
            </w:r>
          </w:p>
        </w:tc>
        <w:tc>
          <w:tcPr>
            <w:tcW w:w="78" w:type="pct"/>
            <w:shd w:val="clear" w:color="auto" w:fill="auto"/>
            <w:noWrap/>
            <w:textDirection w:val="btLr"/>
            <w:vAlign w:val="center"/>
          </w:tcPr>
          <w:p w:rsidR="00D83D0A" w:rsidRPr="007A29C0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color w:val="000000"/>
                <w:w w:val="90"/>
                <w:sz w:val="10"/>
                <w:szCs w:val="12"/>
              </w:rPr>
              <w:t>52</w:t>
            </w:r>
          </w:p>
        </w:tc>
        <w:tc>
          <w:tcPr>
            <w:tcW w:w="111" w:type="pct"/>
            <w:gridSpan w:val="2"/>
            <w:shd w:val="clear" w:color="auto" w:fill="auto"/>
            <w:textDirection w:val="btLr"/>
            <w:vAlign w:val="center"/>
          </w:tcPr>
          <w:p w:rsidR="00D83D0A" w:rsidRPr="007A29C0" w:rsidRDefault="00D83D0A" w:rsidP="00D83D0A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color w:val="000000"/>
                <w:w w:val="90"/>
                <w:sz w:val="10"/>
                <w:szCs w:val="12"/>
              </w:rPr>
              <w:t>53</w:t>
            </w:r>
          </w:p>
        </w:tc>
        <w:tc>
          <w:tcPr>
            <w:tcW w:w="130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7A29C0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454AF8" w:rsidRPr="007A29C0" w:rsidTr="00D83D0A">
        <w:trPr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 w:val="restart"/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>ОП.</w:t>
            </w:r>
            <w:r w:rsidRPr="007A29C0"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  <w:lang w:val="en-US"/>
              </w:rPr>
              <w:t xml:space="preserve"> </w:t>
            </w:r>
            <w:r w:rsidRPr="007A29C0"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>00</w:t>
            </w:r>
          </w:p>
        </w:tc>
        <w:tc>
          <w:tcPr>
            <w:tcW w:w="550" w:type="pct"/>
            <w:gridSpan w:val="2"/>
            <w:vMerge w:val="restart"/>
            <w:shd w:val="clear" w:color="auto" w:fill="C0C0C0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pacing w:val="-4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b/>
                <w:color w:val="000000"/>
                <w:spacing w:val="-4"/>
                <w:w w:val="90"/>
                <w:sz w:val="10"/>
                <w:szCs w:val="12"/>
              </w:rPr>
              <w:t xml:space="preserve">Общепрофессиональный  цикл </w:t>
            </w:r>
          </w:p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119" w:type="pct"/>
            <w:gridSpan w:val="2"/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C0C0C0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C0C0C0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54AF8" w:rsidRPr="007A29C0" w:rsidTr="00D83D0A">
        <w:trPr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/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/>
            <w:shd w:val="clear" w:color="auto" w:fill="C0C0C0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9" w:type="pct"/>
            <w:gridSpan w:val="2"/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C0C0C0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C0C0C0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D83D0A" w:rsidRPr="007A29C0" w:rsidTr="00D83D0A">
        <w:trPr>
          <w:cantSplit/>
          <w:trHeight w:val="259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 w:val="restart"/>
            <w:vAlign w:val="center"/>
          </w:tcPr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D33983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ОП.</w:t>
            </w:r>
            <w:r w:rsidRPr="00D33983">
              <w:rPr>
                <w:rFonts w:eastAsia="Times New Roman"/>
                <w:b/>
                <w:color w:val="000000"/>
                <w:w w:val="90"/>
                <w:sz w:val="10"/>
                <w:szCs w:val="12"/>
                <w:lang w:val="en-US"/>
              </w:rPr>
              <w:t xml:space="preserve"> </w:t>
            </w:r>
            <w:r w:rsidRPr="00D33983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01</w:t>
            </w:r>
          </w:p>
        </w:tc>
        <w:tc>
          <w:tcPr>
            <w:tcW w:w="550" w:type="pct"/>
            <w:gridSpan w:val="2"/>
            <w:vMerge w:val="restart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Электротехника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D83D0A" w:rsidRPr="007A29C0" w:rsidTr="00D83D0A">
        <w:trPr>
          <w:cantSplit/>
          <w:trHeight w:val="122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/>
            <w:vAlign w:val="center"/>
          </w:tcPr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 xml:space="preserve"> сам. р. с.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D83D0A" w:rsidRPr="007A29C0" w:rsidTr="00D83D0A">
        <w:trPr>
          <w:cantSplit/>
          <w:trHeight w:val="167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 w:val="restart"/>
            <w:vAlign w:val="center"/>
          </w:tcPr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D33983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ОП.</w:t>
            </w:r>
            <w:r w:rsidRPr="00D33983">
              <w:rPr>
                <w:rFonts w:eastAsia="Times New Roman"/>
                <w:b/>
                <w:color w:val="000000"/>
                <w:w w:val="90"/>
                <w:sz w:val="10"/>
                <w:szCs w:val="12"/>
                <w:lang w:val="en-US"/>
              </w:rPr>
              <w:t xml:space="preserve"> </w:t>
            </w:r>
            <w:r w:rsidRPr="00D33983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02</w:t>
            </w:r>
          </w:p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 w:val="restart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  <w:lang w:val="en-US"/>
              </w:rPr>
            </w:pP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Охрана труда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D83D0A" w:rsidRPr="007A29C0" w:rsidTr="00D83D0A">
        <w:trPr>
          <w:cantSplit/>
          <w:trHeight w:val="71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/>
            <w:vAlign w:val="center"/>
          </w:tcPr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  <w:lang w:val="en-US"/>
              </w:rPr>
            </w:pP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сам. р. с.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D83D0A" w:rsidRPr="007A29C0" w:rsidTr="00D83D0A">
        <w:trPr>
          <w:cantSplit/>
          <w:trHeight w:val="259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 w:val="restart"/>
            <w:vAlign w:val="center"/>
          </w:tcPr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D33983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ОП.03</w:t>
            </w:r>
          </w:p>
        </w:tc>
        <w:tc>
          <w:tcPr>
            <w:tcW w:w="550" w:type="pct"/>
            <w:gridSpan w:val="2"/>
            <w:vMerge w:val="restart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Материаловедение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32</w:t>
            </w:r>
          </w:p>
        </w:tc>
      </w:tr>
      <w:tr w:rsidR="00D83D0A" w:rsidRPr="007A29C0" w:rsidTr="00D83D0A">
        <w:trPr>
          <w:cantSplit/>
          <w:trHeight w:val="149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/>
            <w:vAlign w:val="center"/>
          </w:tcPr>
          <w:p w:rsidR="00D83D0A" w:rsidRPr="00D33983" w:rsidRDefault="00D83D0A" w:rsidP="00D83D0A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  <w:lang w:val="en-US"/>
              </w:rPr>
            </w:pP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сам. р. с.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D83D0A" w:rsidRPr="007A29C0" w:rsidTr="00D83D0A">
        <w:trPr>
          <w:cantSplit/>
          <w:trHeight w:val="181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 w:val="restart"/>
            <w:vAlign w:val="center"/>
          </w:tcPr>
          <w:p w:rsidR="00D83D0A" w:rsidRPr="00D33983" w:rsidRDefault="00D83D0A" w:rsidP="00D83D0A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D33983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 xml:space="preserve">     ОП.04</w:t>
            </w:r>
          </w:p>
          <w:p w:rsidR="00D83D0A" w:rsidRPr="00D33983" w:rsidRDefault="00D83D0A" w:rsidP="00D83D0A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 w:val="restart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Безопасность жизнед</w:t>
            </w: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е</w:t>
            </w: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ятельности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D83D0A" w:rsidRPr="007A29C0" w:rsidTr="00D83D0A">
        <w:trPr>
          <w:cantSplit/>
          <w:trHeight w:val="227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/>
            <w:vAlign w:val="center"/>
          </w:tcPr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  <w:lang w:val="en-US"/>
              </w:rPr>
            </w:pP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сам. р. с.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D83D0A" w:rsidRPr="007A29C0" w:rsidTr="00D83D0A">
        <w:trPr>
          <w:cantSplit/>
          <w:trHeight w:val="227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Align w:val="center"/>
          </w:tcPr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ФК.01</w:t>
            </w:r>
          </w:p>
        </w:tc>
        <w:tc>
          <w:tcPr>
            <w:tcW w:w="550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  <w:t>Физическая культура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40</w:t>
            </w:r>
          </w:p>
        </w:tc>
      </w:tr>
      <w:tr w:rsidR="00D83D0A" w:rsidRPr="007A29C0" w:rsidTr="00D83D0A">
        <w:trPr>
          <w:cantSplit/>
          <w:trHeight w:val="131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 w:val="restart"/>
            <w:vAlign w:val="center"/>
          </w:tcPr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D33983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ОП.05</w:t>
            </w:r>
          </w:p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 w:val="restart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  <w:lang w:val="en-US"/>
              </w:rPr>
            </w:pP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Основы деловой кул</w:t>
            </w: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ь</w:t>
            </w: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туры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D83D0A" w:rsidRPr="007A29C0" w:rsidTr="00D83D0A">
        <w:trPr>
          <w:cantSplit/>
          <w:trHeight w:val="70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/>
            <w:vAlign w:val="center"/>
          </w:tcPr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  <w:lang w:val="en-US"/>
              </w:rPr>
            </w:pP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сам. р. с.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D83D0A" w:rsidRPr="007A29C0" w:rsidTr="00D83D0A">
        <w:trPr>
          <w:cantSplit/>
          <w:trHeight w:val="223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 w:val="restart"/>
            <w:vAlign w:val="center"/>
          </w:tcPr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ОП.06</w:t>
            </w:r>
          </w:p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 w:val="restart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Основы ИКТ в пр</w:t>
            </w: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о</w:t>
            </w: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фессии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D83D0A" w:rsidRPr="007A29C0" w:rsidTr="00D83D0A">
        <w:trPr>
          <w:cantSplit/>
          <w:trHeight w:val="127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/>
            <w:vAlign w:val="center"/>
          </w:tcPr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  <w:lang w:val="en-US"/>
              </w:rPr>
            </w:pP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сам. р. с.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D83D0A" w:rsidRPr="007A29C0" w:rsidTr="00D83D0A">
        <w:trPr>
          <w:cantSplit/>
          <w:trHeight w:val="289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 w:val="restart"/>
            <w:vAlign w:val="center"/>
          </w:tcPr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ОП.07</w:t>
            </w:r>
          </w:p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 w:val="restart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  <w:t>Предпринимательская деятельность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362</w:t>
            </w:r>
          </w:p>
        </w:tc>
      </w:tr>
      <w:tr w:rsidR="00D83D0A" w:rsidRPr="007A29C0" w:rsidTr="00D83D0A">
        <w:trPr>
          <w:cantSplit/>
          <w:trHeight w:val="123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/>
            <w:vAlign w:val="center"/>
          </w:tcPr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  <w:lang w:val="en-US"/>
              </w:rPr>
            </w:pP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сам. р. с.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D83D0A" w:rsidRPr="007A29C0" w:rsidTr="00D83D0A">
        <w:trPr>
          <w:cantSplit/>
          <w:trHeight w:val="195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 w:val="restart"/>
            <w:vAlign w:val="center"/>
          </w:tcPr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ОП.18</w:t>
            </w:r>
          </w:p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 w:val="restart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  <w:t>КПРР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D83D0A" w:rsidRPr="007A29C0" w:rsidTr="00D83D0A">
        <w:trPr>
          <w:cantSplit/>
          <w:trHeight w:val="242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/>
            <w:vAlign w:val="center"/>
          </w:tcPr>
          <w:p w:rsidR="00D83D0A" w:rsidRPr="00D3398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/>
            <w:shd w:val="clear" w:color="auto" w:fill="auto"/>
            <w:noWrap/>
            <w:vAlign w:val="center"/>
          </w:tcPr>
          <w:p w:rsidR="00D83D0A" w:rsidRPr="00C95733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6"/>
                <w:szCs w:val="16"/>
                <w:lang w:val="en-US"/>
              </w:rPr>
            </w:pP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 xml:space="preserve">      сам. р. с.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454AF8" w:rsidRPr="007A29C0" w:rsidTr="00D83D0A">
        <w:trPr>
          <w:cantSplit/>
          <w:trHeight w:val="223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 w:val="restart"/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>П.00</w:t>
            </w:r>
          </w:p>
        </w:tc>
        <w:tc>
          <w:tcPr>
            <w:tcW w:w="550" w:type="pct"/>
            <w:gridSpan w:val="2"/>
            <w:vMerge w:val="restart"/>
            <w:shd w:val="clear" w:color="auto" w:fill="C0C0C0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pacing w:val="-4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b/>
                <w:color w:val="000000"/>
                <w:spacing w:val="-4"/>
                <w:w w:val="90"/>
                <w:sz w:val="10"/>
                <w:szCs w:val="12"/>
              </w:rPr>
              <w:t xml:space="preserve">Профессиональный цикл </w:t>
            </w:r>
          </w:p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9" w:type="pct"/>
            <w:gridSpan w:val="2"/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84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C0C0C0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454AF8" w:rsidRPr="007A29C0" w:rsidTr="00D83D0A">
        <w:trPr>
          <w:cantSplit/>
          <w:trHeight w:val="267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9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сам. р. с.</w:t>
            </w:r>
          </w:p>
        </w:tc>
        <w:tc>
          <w:tcPr>
            <w:tcW w:w="8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454AF8" w:rsidRPr="007A29C0" w:rsidTr="00D83D0A">
        <w:trPr>
          <w:cantSplit/>
          <w:trHeight w:val="138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 w:val="restart"/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>ПМ.</w:t>
            </w:r>
            <w:r w:rsidRPr="007A29C0"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  <w:lang w:val="en-US"/>
              </w:rPr>
              <w:t xml:space="preserve"> </w:t>
            </w:r>
            <w:r w:rsidRPr="007A29C0"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>00</w:t>
            </w:r>
          </w:p>
        </w:tc>
        <w:tc>
          <w:tcPr>
            <w:tcW w:w="550" w:type="pct"/>
            <w:gridSpan w:val="2"/>
            <w:vMerge w:val="restart"/>
            <w:shd w:val="clear" w:color="auto" w:fill="C0C0C0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Профессиональные модули</w:t>
            </w:r>
          </w:p>
        </w:tc>
        <w:tc>
          <w:tcPr>
            <w:tcW w:w="119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8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454AF8" w:rsidRPr="007A29C0" w:rsidTr="00D83D0A">
        <w:trPr>
          <w:cantSplit/>
          <w:trHeight w:val="127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50" w:type="pct"/>
            <w:gridSpan w:val="2"/>
            <w:vMerge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9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сам. р. с.</w:t>
            </w:r>
          </w:p>
        </w:tc>
        <w:tc>
          <w:tcPr>
            <w:tcW w:w="8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454AF8" w:rsidRPr="007A29C0" w:rsidTr="00D83D0A">
        <w:trPr>
          <w:cantSplit/>
          <w:trHeight w:val="142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 w:val="restart"/>
            <w:shd w:val="clear" w:color="auto" w:fill="D9D9D9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  <w:t>ПМ.</w:t>
            </w: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val="en-US"/>
              </w:rPr>
              <w:t xml:space="preserve"> </w:t>
            </w: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  <w:t>01</w:t>
            </w:r>
          </w:p>
        </w:tc>
        <w:tc>
          <w:tcPr>
            <w:tcW w:w="550" w:type="pct"/>
            <w:gridSpan w:val="2"/>
            <w:vMerge w:val="restart"/>
            <w:shd w:val="clear" w:color="auto" w:fill="D9D9D9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Техническое состо</w:t>
            </w:r>
            <w:r w:rsidRPr="00D83D0A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я</w:t>
            </w:r>
            <w:r w:rsidRPr="00D83D0A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ние систем, агрегатов, деталей и механизмов автомобиля</w:t>
            </w:r>
          </w:p>
        </w:tc>
        <w:tc>
          <w:tcPr>
            <w:tcW w:w="119" w:type="pct"/>
            <w:gridSpan w:val="2"/>
            <w:shd w:val="clear" w:color="auto" w:fill="D9D9D9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  <w:proofErr w:type="spellStart"/>
            <w:r w:rsidRPr="00D83D0A"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  <w:t>обяз</w:t>
            </w:r>
            <w:proofErr w:type="spellEnd"/>
            <w:r w:rsidRPr="00D83D0A"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  <w:t>. уч.</w:t>
            </w:r>
          </w:p>
        </w:tc>
        <w:tc>
          <w:tcPr>
            <w:tcW w:w="84" w:type="pct"/>
            <w:gridSpan w:val="2"/>
            <w:shd w:val="clear" w:color="auto" w:fill="D9D9D9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84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D9D9D9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D9D9D9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454AF8" w:rsidRPr="007A29C0" w:rsidTr="00D83D0A">
        <w:trPr>
          <w:cantSplit/>
          <w:trHeight w:val="130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/>
            <w:shd w:val="clear" w:color="auto" w:fill="D9D9D9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550" w:type="pct"/>
            <w:gridSpan w:val="2"/>
            <w:vMerge/>
            <w:shd w:val="clear" w:color="auto" w:fill="D9D9D9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119" w:type="pct"/>
            <w:gridSpan w:val="2"/>
            <w:shd w:val="clear" w:color="auto" w:fill="D9D9D9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  <w:t>сам. р. с.</w:t>
            </w:r>
          </w:p>
        </w:tc>
        <w:tc>
          <w:tcPr>
            <w:tcW w:w="84" w:type="pct"/>
            <w:gridSpan w:val="2"/>
            <w:shd w:val="clear" w:color="auto" w:fill="D9D9D9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84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D9D9D9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D9D9D9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D9D9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D83D0A" w:rsidRPr="007A29C0" w:rsidTr="00D83D0A">
        <w:trPr>
          <w:cantSplit/>
          <w:trHeight w:val="413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 w:val="restart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МДК.01.01</w:t>
            </w:r>
          </w:p>
        </w:tc>
        <w:tc>
          <w:tcPr>
            <w:tcW w:w="550" w:type="pct"/>
            <w:gridSpan w:val="2"/>
            <w:vMerge w:val="restart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Устройство автомоб</w:t>
            </w: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и</w:t>
            </w: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лей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  <w:proofErr w:type="spellStart"/>
            <w:r w:rsidRPr="00D83D0A"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  <w:t>обяз</w:t>
            </w:r>
            <w:proofErr w:type="spellEnd"/>
            <w:r w:rsidRPr="00D83D0A"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  <w:t>. уч.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  <w:t>5</w:t>
            </w: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10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90</w:t>
            </w:r>
          </w:p>
        </w:tc>
      </w:tr>
      <w:tr w:rsidR="00D83D0A" w:rsidRPr="007A29C0" w:rsidTr="00D83D0A">
        <w:trPr>
          <w:cantSplit/>
          <w:trHeight w:val="137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550" w:type="pct"/>
            <w:gridSpan w:val="2"/>
            <w:vMerge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  <w:t>сам. р. с.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D83D0A" w:rsidRPr="007A29C0" w:rsidTr="00D83D0A">
        <w:trPr>
          <w:cantSplit/>
          <w:trHeight w:val="137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МДК 01.02</w:t>
            </w:r>
          </w:p>
        </w:tc>
        <w:tc>
          <w:tcPr>
            <w:tcW w:w="550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Техническая диагн</w:t>
            </w: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о</w:t>
            </w: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стика автомобилей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  <w:t>-</w:t>
            </w: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62</w:t>
            </w:r>
          </w:p>
        </w:tc>
      </w:tr>
      <w:tr w:rsidR="00D83D0A" w:rsidRPr="007A29C0" w:rsidTr="00D83D0A">
        <w:trPr>
          <w:cantSplit/>
          <w:trHeight w:val="408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УП. 01</w:t>
            </w:r>
          </w:p>
        </w:tc>
        <w:tc>
          <w:tcPr>
            <w:tcW w:w="550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3D0A">
              <w:rPr>
                <w:rFonts w:ascii="Times New Roman" w:hAnsi="Times New Roman" w:cs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  <w:t>4</w:t>
            </w: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6" w:type="pct"/>
            <w:gridSpan w:val="2"/>
            <w:shd w:val="clear" w:color="auto" w:fill="A6A6A6" w:themeFill="background1" w:themeFillShade="A6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72</w:t>
            </w:r>
          </w:p>
        </w:tc>
      </w:tr>
      <w:tr w:rsidR="00D83D0A" w:rsidRPr="007A29C0" w:rsidTr="00D83D0A">
        <w:trPr>
          <w:cantSplit/>
          <w:trHeight w:val="415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ПП.</w:t>
            </w: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  <w:lang w:val="en-US"/>
              </w:rPr>
              <w:t xml:space="preserve"> </w:t>
            </w: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01</w:t>
            </w:r>
          </w:p>
        </w:tc>
        <w:tc>
          <w:tcPr>
            <w:tcW w:w="550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3D0A">
              <w:rPr>
                <w:rFonts w:ascii="Times New Roman" w:hAnsi="Times New Roman" w:cs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72</w:t>
            </w:r>
          </w:p>
        </w:tc>
      </w:tr>
      <w:tr w:rsidR="00454AF8" w:rsidRPr="007A29C0" w:rsidTr="00D83D0A">
        <w:trPr>
          <w:cantSplit/>
          <w:trHeight w:val="137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 w:val="restart"/>
            <w:shd w:val="clear" w:color="auto" w:fill="D9D9D9" w:themeFill="background1" w:themeFillShade="D9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  <w:t>ПМ.</w:t>
            </w: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val="en-US"/>
              </w:rPr>
              <w:t xml:space="preserve"> </w:t>
            </w: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  <w:t>02</w:t>
            </w:r>
          </w:p>
        </w:tc>
        <w:tc>
          <w:tcPr>
            <w:tcW w:w="550" w:type="pct"/>
            <w:gridSpan w:val="2"/>
            <w:vMerge w:val="restart"/>
            <w:shd w:val="clear" w:color="auto" w:fill="D9D9D9" w:themeFill="background1" w:themeFillShade="D9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  <w:t>Техническое обслуж</w:t>
            </w: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  <w:t>и</w:t>
            </w: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  <w:t>вание автотранспорта</w:t>
            </w:r>
          </w:p>
        </w:tc>
        <w:tc>
          <w:tcPr>
            <w:tcW w:w="119" w:type="pct"/>
            <w:gridSpan w:val="2"/>
            <w:shd w:val="clear" w:color="auto" w:fill="D9D9D9" w:themeFill="background1" w:themeFillShade="D9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</w:p>
        </w:tc>
        <w:tc>
          <w:tcPr>
            <w:tcW w:w="8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84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D9D9D9" w:themeFill="background1" w:themeFillShade="D9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D9D9D9" w:themeFill="background1" w:themeFillShade="D9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454AF8" w:rsidRPr="007A29C0" w:rsidTr="00D83D0A">
        <w:trPr>
          <w:cantSplit/>
          <w:trHeight w:val="125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/>
            <w:shd w:val="clear" w:color="auto" w:fill="D9D9D9" w:themeFill="background1" w:themeFillShade="D9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550" w:type="pct"/>
            <w:gridSpan w:val="2"/>
            <w:vMerge/>
            <w:shd w:val="clear" w:color="auto" w:fill="D9D9D9" w:themeFill="background1" w:themeFillShade="D9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119" w:type="pct"/>
            <w:gridSpan w:val="2"/>
            <w:shd w:val="clear" w:color="auto" w:fill="D9D9D9" w:themeFill="background1" w:themeFillShade="D9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</w:p>
        </w:tc>
        <w:tc>
          <w:tcPr>
            <w:tcW w:w="8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84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D9D9D9" w:themeFill="background1" w:themeFillShade="D9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D9D9D9" w:themeFill="background1" w:themeFillShade="D9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D83D0A" w:rsidRPr="007A29C0" w:rsidTr="00D83D0A">
        <w:trPr>
          <w:cantSplit/>
          <w:trHeight w:val="664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МДК.02.01</w:t>
            </w:r>
          </w:p>
        </w:tc>
        <w:tc>
          <w:tcPr>
            <w:tcW w:w="550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Техническое обслужив</w:t>
            </w: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а</w:t>
            </w: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ние автомобилей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  <w:proofErr w:type="spellStart"/>
            <w:r w:rsidRPr="00D83D0A"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  <w:t>обяз</w:t>
            </w:r>
            <w:proofErr w:type="spellEnd"/>
            <w:r w:rsidRPr="00D83D0A"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  <w:t>. уч.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-</w:t>
            </w: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9E2FFB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9E2FFB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72</w:t>
            </w:r>
          </w:p>
        </w:tc>
      </w:tr>
      <w:tr w:rsidR="00D83D0A" w:rsidRPr="007A29C0" w:rsidTr="00D83D0A">
        <w:trPr>
          <w:cantSplit/>
          <w:trHeight w:val="205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МДК 02.02</w:t>
            </w:r>
          </w:p>
        </w:tc>
        <w:tc>
          <w:tcPr>
            <w:tcW w:w="550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Теоретическая подг</w:t>
            </w: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о</w:t>
            </w: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товка водителя автом</w:t>
            </w: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о</w:t>
            </w:r>
            <w:r w:rsidRPr="00D83D0A">
              <w:rPr>
                <w:rFonts w:ascii="Times New Roman" w:eastAsia="Times New Roman" w:hAnsi="Times New Roman" w:cs="Times New Roman"/>
                <w:sz w:val="16"/>
                <w:szCs w:val="16"/>
              </w:rPr>
              <w:t>биля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  <w:t>сам. р. с.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  <w:t>1</w:t>
            </w: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110</w:t>
            </w:r>
          </w:p>
        </w:tc>
      </w:tr>
      <w:tr w:rsidR="00D83D0A" w:rsidRPr="007A29C0" w:rsidTr="00D83D0A">
        <w:trPr>
          <w:cantSplit/>
          <w:trHeight w:val="411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УП. 02.</w:t>
            </w:r>
          </w:p>
        </w:tc>
        <w:tc>
          <w:tcPr>
            <w:tcW w:w="550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3D0A">
              <w:rPr>
                <w:rFonts w:ascii="Times New Roman" w:hAnsi="Times New Roman" w:cs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72</w:t>
            </w:r>
          </w:p>
        </w:tc>
      </w:tr>
      <w:tr w:rsidR="00D83D0A" w:rsidRPr="007A29C0" w:rsidTr="00D83D0A">
        <w:trPr>
          <w:cantSplit/>
          <w:trHeight w:val="417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ПП.</w:t>
            </w: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  <w:lang w:val="en-US"/>
              </w:rPr>
              <w:t xml:space="preserve"> </w:t>
            </w: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02.</w:t>
            </w:r>
          </w:p>
        </w:tc>
        <w:tc>
          <w:tcPr>
            <w:tcW w:w="550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3D0A">
              <w:rPr>
                <w:rFonts w:ascii="Times New Roman" w:hAnsi="Times New Roman" w:cs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72</w:t>
            </w:r>
          </w:p>
        </w:tc>
      </w:tr>
      <w:tr w:rsidR="00454AF8" w:rsidRPr="007A29C0" w:rsidTr="00D83D0A">
        <w:trPr>
          <w:cantSplit/>
          <w:trHeight w:val="135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 w:val="restart"/>
            <w:shd w:val="clear" w:color="auto" w:fill="D9D9D9" w:themeFill="background1" w:themeFillShade="D9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  <w:t>ПМ.</w:t>
            </w: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val="en-US"/>
              </w:rPr>
              <w:t xml:space="preserve"> </w:t>
            </w: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  <w:t>03</w:t>
            </w:r>
          </w:p>
        </w:tc>
        <w:tc>
          <w:tcPr>
            <w:tcW w:w="550" w:type="pct"/>
            <w:gridSpan w:val="2"/>
            <w:vMerge w:val="restart"/>
            <w:shd w:val="clear" w:color="auto" w:fill="D9D9D9" w:themeFill="background1" w:themeFillShade="D9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  <w:t>Текущий ремонт ра</w:t>
            </w: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  <w:t>з</w:t>
            </w: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  <w:t>личных типов автом</w:t>
            </w: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  <w:t>о</w:t>
            </w: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  <w:t>билей</w:t>
            </w:r>
          </w:p>
        </w:tc>
        <w:tc>
          <w:tcPr>
            <w:tcW w:w="119" w:type="pct"/>
            <w:gridSpan w:val="2"/>
            <w:shd w:val="clear" w:color="auto" w:fill="D9D9D9" w:themeFill="background1" w:themeFillShade="D9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</w:p>
        </w:tc>
        <w:tc>
          <w:tcPr>
            <w:tcW w:w="8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84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BFBFBF" w:themeFill="background1" w:themeFillShade="BF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D9D9D9" w:themeFill="background1" w:themeFillShade="D9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D9D9D9" w:themeFill="background1" w:themeFillShade="D9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454AF8" w:rsidRPr="007A29C0" w:rsidTr="00D83D0A">
        <w:trPr>
          <w:cantSplit/>
          <w:trHeight w:val="124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Merge/>
            <w:shd w:val="clear" w:color="auto" w:fill="D9D9D9" w:themeFill="background1" w:themeFillShade="D9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550" w:type="pct"/>
            <w:gridSpan w:val="2"/>
            <w:vMerge/>
            <w:shd w:val="clear" w:color="auto" w:fill="D9D9D9" w:themeFill="background1" w:themeFillShade="D9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119" w:type="pct"/>
            <w:gridSpan w:val="2"/>
            <w:shd w:val="clear" w:color="auto" w:fill="D9D9D9" w:themeFill="background1" w:themeFillShade="D9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</w:p>
        </w:tc>
        <w:tc>
          <w:tcPr>
            <w:tcW w:w="8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84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BFBFBF" w:themeFill="background1" w:themeFillShade="BF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D9D9D9" w:themeFill="background1" w:themeFillShade="D9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D9D9D9" w:themeFill="background1" w:themeFillShade="D9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D83D0A" w:rsidRPr="007A29C0" w:rsidTr="00D83D0A">
        <w:trPr>
          <w:cantSplit/>
          <w:trHeight w:val="403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МДК 03.01</w:t>
            </w:r>
          </w:p>
        </w:tc>
        <w:tc>
          <w:tcPr>
            <w:tcW w:w="550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Слесарное дело и техн</w:t>
            </w: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и</w:t>
            </w: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ческие измерения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  <w:proofErr w:type="spellStart"/>
            <w:r w:rsidRPr="00D83D0A"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  <w:t>обяз</w:t>
            </w:r>
            <w:proofErr w:type="spellEnd"/>
            <w:r w:rsidRPr="00D83D0A"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  <w:t>. уч.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D83D0A" w:rsidRPr="007A29C0" w:rsidTr="00D83D0A">
        <w:trPr>
          <w:cantSplit/>
          <w:trHeight w:val="423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МДК 03.02</w:t>
            </w:r>
          </w:p>
        </w:tc>
        <w:tc>
          <w:tcPr>
            <w:tcW w:w="550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Ремонт автомобилей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  <w:t>сам. р. с.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10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98</w:t>
            </w:r>
          </w:p>
        </w:tc>
      </w:tr>
      <w:tr w:rsidR="00D83D0A" w:rsidRPr="007A29C0" w:rsidTr="00D83D0A">
        <w:trPr>
          <w:cantSplit/>
          <w:trHeight w:val="415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shd w:val="clear" w:color="auto" w:fill="auto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  <w:t>УП 03</w:t>
            </w:r>
          </w:p>
        </w:tc>
        <w:tc>
          <w:tcPr>
            <w:tcW w:w="550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16"/>
                <w:szCs w:val="16"/>
              </w:rPr>
              <w:t>Учебная практика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  <w:proofErr w:type="spellStart"/>
            <w:r w:rsidRPr="00D83D0A"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  <w:t>обяз</w:t>
            </w:r>
            <w:proofErr w:type="spellEnd"/>
            <w:r w:rsidRPr="00D83D0A"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  <w:t>. уч.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9</w:t>
            </w: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9</w:t>
            </w:r>
          </w:p>
        </w:tc>
        <w:tc>
          <w:tcPr>
            <w:tcW w:w="76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9</w:t>
            </w:r>
          </w:p>
        </w:tc>
        <w:tc>
          <w:tcPr>
            <w:tcW w:w="73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9</w:t>
            </w: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9</w:t>
            </w: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9</w:t>
            </w:r>
          </w:p>
        </w:tc>
        <w:tc>
          <w:tcPr>
            <w:tcW w:w="73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9</w:t>
            </w:r>
          </w:p>
        </w:tc>
        <w:tc>
          <w:tcPr>
            <w:tcW w:w="73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9</w:t>
            </w:r>
          </w:p>
        </w:tc>
        <w:tc>
          <w:tcPr>
            <w:tcW w:w="73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9</w:t>
            </w: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9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9</w:t>
            </w: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9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D9D9D9" w:themeFill="background1" w:themeFillShade="D9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D9D9D9" w:themeFill="background1" w:themeFillShade="D9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108</w:t>
            </w:r>
          </w:p>
        </w:tc>
      </w:tr>
      <w:tr w:rsidR="00D83D0A" w:rsidRPr="007A29C0" w:rsidTr="00D83D0A">
        <w:trPr>
          <w:cantSplit/>
          <w:trHeight w:val="139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2" w:type="pct"/>
            <w:shd w:val="clear" w:color="auto" w:fill="auto"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w w:val="90"/>
                <w:sz w:val="16"/>
                <w:szCs w:val="16"/>
              </w:rPr>
              <w:t>ПП.03</w:t>
            </w:r>
          </w:p>
        </w:tc>
        <w:tc>
          <w:tcPr>
            <w:tcW w:w="550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16"/>
                <w:szCs w:val="16"/>
              </w:rPr>
              <w:t>Производственная пра</w:t>
            </w:r>
            <w:r w:rsidRPr="00D83D0A"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16"/>
                <w:szCs w:val="16"/>
              </w:rPr>
              <w:t>к</w:t>
            </w:r>
            <w:r w:rsidRPr="00D83D0A"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16"/>
                <w:szCs w:val="16"/>
              </w:rPr>
              <w:t>тика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  <w:t>сам. р. с.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D9D9D9" w:themeFill="background1" w:themeFillShade="D9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D9D9D9" w:themeFill="background1" w:themeFillShade="D9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216</w:t>
            </w:r>
          </w:p>
        </w:tc>
      </w:tr>
      <w:tr w:rsidR="00D83D0A" w:rsidRPr="007A29C0" w:rsidTr="00D83D0A">
        <w:trPr>
          <w:cantSplit/>
          <w:trHeight w:val="325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682" w:type="pct"/>
            <w:gridSpan w:val="3"/>
            <w:shd w:val="clear" w:color="auto" w:fill="auto"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</w:pPr>
            <w:r w:rsidRPr="00D83D0A"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D83D0A" w:rsidRDefault="00D83D0A" w:rsidP="00D83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w w:val="90"/>
                <w:sz w:val="16"/>
                <w:szCs w:val="16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D83D0A" w:rsidRDefault="00D83D0A" w:rsidP="00D8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D83D0A" w:rsidRPr="007A29C0" w:rsidTr="00D83D0A">
        <w:trPr>
          <w:cantSplit/>
          <w:trHeight w:val="415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682" w:type="pct"/>
            <w:gridSpan w:val="3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>ГИА</w:t>
            </w:r>
          </w:p>
        </w:tc>
        <w:tc>
          <w:tcPr>
            <w:tcW w:w="119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D83D0A" w:rsidRPr="007A29C0" w:rsidTr="00D83D0A">
        <w:trPr>
          <w:cantSplit/>
          <w:trHeight w:val="481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2" w:type="pct"/>
            <w:gridSpan w:val="5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color w:val="000000"/>
                <w:w w:val="90"/>
                <w:sz w:val="10"/>
                <w:szCs w:val="12"/>
              </w:rPr>
              <w:t>Всего часов в неделю обязательной учебной нагрузки</w:t>
            </w:r>
          </w:p>
        </w:tc>
        <w:tc>
          <w:tcPr>
            <w:tcW w:w="84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84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85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84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85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7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2" w:type="pct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2" w:type="pct"/>
            <w:gridSpan w:val="2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2" w:type="pct"/>
            <w:gridSpan w:val="2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2" w:type="pct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80" w:type="pct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0" w:type="pct"/>
            <w:gridSpan w:val="2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9" w:type="pct"/>
            <w:gridSpan w:val="2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0" w:type="pct"/>
            <w:gridSpan w:val="2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6" w:type="pct"/>
            <w:gridSpan w:val="2"/>
            <w:shd w:val="clear" w:color="auto" w:fill="A6A6A6" w:themeFill="background1" w:themeFillShade="A6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FFFFFF" w:themeFill="background1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6" w:type="pct"/>
            <w:gridSpan w:val="2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gridSpan w:val="2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gridSpan w:val="2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gridSpan w:val="2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gridSpan w:val="2"/>
            <w:shd w:val="clear" w:color="auto" w:fill="FFFFFF" w:themeFill="background1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shd w:val="clear" w:color="auto" w:fill="auto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gridSpan w:val="2"/>
            <w:shd w:val="clear" w:color="auto" w:fill="auto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1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D83D0A" w:rsidRPr="000079C6" w:rsidRDefault="00D83D0A" w:rsidP="00D83D0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0079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1476</w:t>
            </w:r>
          </w:p>
        </w:tc>
      </w:tr>
      <w:tr w:rsidR="00D83D0A" w:rsidRPr="007A29C0" w:rsidTr="00D83D0A">
        <w:trPr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2" w:type="pct"/>
            <w:gridSpan w:val="5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Всего часов в неделю самостоятельной работы студентов</w:t>
            </w: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D83D0A" w:rsidRPr="007A29C0" w:rsidTr="00D83D0A">
        <w:trPr>
          <w:trHeight w:val="149"/>
          <w:jc w:val="center"/>
        </w:trPr>
        <w:tc>
          <w:tcPr>
            <w:tcW w:w="72" w:type="pct"/>
            <w:gridSpan w:val="2"/>
            <w:vMerge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2" w:type="pct"/>
            <w:gridSpan w:val="5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7A29C0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Всего часов в неделю</w:t>
            </w:r>
          </w:p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4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5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2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0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A6A6A6" w:themeFill="background1" w:themeFillShade="A6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6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FFFFFF" w:themeFill="background1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1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3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gridSpan w:val="2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D83D0A" w:rsidRPr="000079C6" w:rsidRDefault="00D83D0A" w:rsidP="00D83D0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11" w:type="pct"/>
            <w:gridSpan w:val="2"/>
            <w:shd w:val="clear" w:color="auto" w:fill="auto"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0" w:type="pct"/>
            <w:gridSpan w:val="2"/>
            <w:shd w:val="clear" w:color="auto" w:fill="auto"/>
            <w:noWrap/>
            <w:vAlign w:val="center"/>
          </w:tcPr>
          <w:p w:rsidR="00D83D0A" w:rsidRPr="007A29C0" w:rsidRDefault="00D83D0A" w:rsidP="00D83D0A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</w:tbl>
    <w:p w:rsidR="00D83D0A" w:rsidRPr="007A29C0" w:rsidRDefault="00D83D0A" w:rsidP="00D83D0A">
      <w:pPr>
        <w:spacing w:after="0" w:line="240" w:lineRule="auto"/>
        <w:rPr>
          <w:rFonts w:eastAsia="Times New Roman"/>
          <w:color w:val="000000"/>
          <w:w w:val="90"/>
          <w:sz w:val="24"/>
          <w:szCs w:val="28"/>
        </w:rPr>
      </w:pPr>
    </w:p>
    <w:p w:rsidR="00D83D0A" w:rsidRPr="007A29C0" w:rsidRDefault="00D83D0A" w:rsidP="00D83D0A">
      <w:pPr>
        <w:spacing w:after="0" w:line="240" w:lineRule="auto"/>
        <w:rPr>
          <w:rFonts w:eastAsia="Times New Roman"/>
          <w:color w:val="000000"/>
          <w:w w:val="90"/>
          <w:sz w:val="24"/>
          <w:szCs w:val="28"/>
        </w:rPr>
      </w:pPr>
    </w:p>
    <w:p w:rsidR="00D83D0A" w:rsidRPr="007A29C0" w:rsidRDefault="00D83D0A" w:rsidP="00D83D0A">
      <w:pPr>
        <w:spacing w:after="0" w:line="240" w:lineRule="auto"/>
        <w:rPr>
          <w:rFonts w:eastAsia="Times New Roman"/>
          <w:color w:val="000000"/>
          <w:w w:val="90"/>
          <w:sz w:val="24"/>
          <w:szCs w:val="28"/>
        </w:rPr>
      </w:pPr>
    </w:p>
    <w:p w:rsidR="00D83D0A" w:rsidRPr="007A29C0" w:rsidRDefault="00D83D0A" w:rsidP="00D83D0A">
      <w:pPr>
        <w:spacing w:after="0" w:line="240" w:lineRule="auto"/>
        <w:rPr>
          <w:rFonts w:eastAsia="Times New Roman"/>
          <w:color w:val="000000"/>
          <w:w w:val="90"/>
          <w:sz w:val="24"/>
          <w:szCs w:val="28"/>
        </w:rPr>
      </w:pPr>
    </w:p>
    <w:p w:rsidR="00D83D0A" w:rsidRPr="007A29C0" w:rsidRDefault="00D83D0A" w:rsidP="00D83D0A">
      <w:pPr>
        <w:spacing w:after="0" w:line="240" w:lineRule="auto"/>
        <w:rPr>
          <w:rFonts w:eastAsia="Times New Roman"/>
          <w:color w:val="000000"/>
          <w:w w:val="90"/>
          <w:sz w:val="24"/>
          <w:szCs w:val="28"/>
        </w:rPr>
      </w:pPr>
    </w:p>
    <w:p w:rsidR="00D83D0A" w:rsidRPr="007A29C0" w:rsidRDefault="00D83D0A" w:rsidP="00D83D0A">
      <w:pPr>
        <w:spacing w:after="0" w:line="240" w:lineRule="auto"/>
        <w:rPr>
          <w:rFonts w:eastAsia="Times New Roman"/>
          <w:color w:val="000000"/>
          <w:w w:val="90"/>
          <w:sz w:val="24"/>
          <w:szCs w:val="28"/>
        </w:rPr>
      </w:pPr>
    </w:p>
    <w:p w:rsidR="00D83D0A" w:rsidRPr="007A29C0" w:rsidRDefault="00D83D0A" w:rsidP="00D83D0A">
      <w:pPr>
        <w:rPr>
          <w:sz w:val="18"/>
        </w:rPr>
      </w:pPr>
    </w:p>
    <w:p w:rsidR="00D83D0A" w:rsidRPr="004409BD" w:rsidRDefault="00D83D0A" w:rsidP="004409BD">
      <w:pPr>
        <w:spacing w:after="0"/>
        <w:ind w:firstLine="70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838AC" w:rsidRPr="00414C20" w:rsidRDefault="00E838AC" w:rsidP="00414C20">
      <w:pPr>
        <w:rPr>
          <w:rFonts w:ascii="Times New Roman" w:hAnsi="Times New Roman" w:cs="Times New Roman"/>
          <w:sz w:val="28"/>
          <w:szCs w:val="28"/>
        </w:rPr>
        <w:sectPr w:rsidR="00E838AC" w:rsidRPr="00414C20" w:rsidSect="004E24B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E144F" w:rsidRPr="00414C20" w:rsidRDefault="00A961CC" w:rsidP="00414C20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 6. У</w:t>
      </w:r>
      <w:r w:rsidR="00D43796">
        <w:rPr>
          <w:rFonts w:ascii="Times New Roman" w:hAnsi="Times New Roman" w:cs="Times New Roman"/>
          <w:b/>
          <w:sz w:val="24"/>
          <w:szCs w:val="24"/>
        </w:rPr>
        <w:t>словия</w:t>
      </w:r>
      <w:r w:rsidR="00D43796" w:rsidRPr="00D43796">
        <w:rPr>
          <w:rFonts w:ascii="Times New Roman" w:hAnsi="Times New Roman" w:cs="Times New Roman"/>
          <w:b/>
          <w:sz w:val="24"/>
          <w:szCs w:val="24"/>
        </w:rPr>
        <w:t xml:space="preserve"> реализации образовательной программы</w:t>
      </w:r>
    </w:p>
    <w:p w:rsidR="007E144F" w:rsidRPr="00834053" w:rsidRDefault="007E144F" w:rsidP="0083405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7E144F" w:rsidRDefault="007E144F" w:rsidP="0083405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t xml:space="preserve">6.1. </w:t>
      </w:r>
      <w:r w:rsidR="000B09A5" w:rsidRPr="00414C20">
        <w:rPr>
          <w:rFonts w:ascii="Times New Roman" w:eastAsia="Times New Roman" w:hAnsi="Times New Roman" w:cs="Times New Roman"/>
          <w:b/>
          <w:sz w:val="24"/>
          <w:lang w:eastAsia="en-US"/>
        </w:rPr>
        <w:t>Требования к материально-техническому осна</w:t>
      </w:r>
      <w:r w:rsidR="001424DF">
        <w:rPr>
          <w:rFonts w:ascii="Times New Roman" w:eastAsia="Times New Roman" w:hAnsi="Times New Roman" w:cs="Times New Roman"/>
          <w:b/>
          <w:sz w:val="24"/>
          <w:lang w:eastAsia="en-US"/>
        </w:rPr>
        <w:t>щению образовательной программы</w:t>
      </w:r>
    </w:p>
    <w:p w:rsidR="001424DF" w:rsidRPr="00414C20" w:rsidRDefault="001424DF" w:rsidP="0083405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4D3A" w:rsidRPr="00414C20" w:rsidRDefault="00093BA6" w:rsidP="0083405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3F53">
        <w:rPr>
          <w:rFonts w:ascii="Times New Roman" w:hAnsi="Times New Roman" w:cs="Times New Roman"/>
          <w:b/>
          <w:sz w:val="24"/>
          <w:szCs w:val="24"/>
        </w:rPr>
        <w:t>6.1.1.</w:t>
      </w:r>
      <w:r w:rsidR="00704D3A" w:rsidRPr="008212DB">
        <w:rPr>
          <w:rFonts w:ascii="Times New Roman" w:hAnsi="Times New Roman" w:cs="Times New Roman"/>
          <w:b/>
          <w:sz w:val="24"/>
          <w:szCs w:val="24"/>
        </w:rPr>
        <w:t>Специальные помещения</w:t>
      </w:r>
      <w:r w:rsidR="00AE4A75">
        <w:rPr>
          <w:rFonts w:ascii="Times New Roman" w:hAnsi="Times New Roman" w:cs="Times New Roman"/>
          <w:sz w:val="24"/>
          <w:szCs w:val="24"/>
        </w:rPr>
        <w:t xml:space="preserve"> представляют</w:t>
      </w:r>
      <w:r w:rsidR="00704D3A" w:rsidRPr="00414C20">
        <w:rPr>
          <w:rFonts w:ascii="Times New Roman" w:hAnsi="Times New Roman" w:cs="Times New Roman"/>
          <w:sz w:val="24"/>
          <w:szCs w:val="24"/>
        </w:rPr>
        <w:t xml:space="preserve">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</w:t>
      </w:r>
      <w:r w:rsidR="007A4CE3">
        <w:rPr>
          <w:rFonts w:ascii="Times New Roman" w:hAnsi="Times New Roman" w:cs="Times New Roman"/>
          <w:sz w:val="24"/>
          <w:szCs w:val="24"/>
        </w:rPr>
        <w:t>ьной работы;</w:t>
      </w:r>
      <w:r w:rsidR="00704D3A" w:rsidRPr="00414C20">
        <w:rPr>
          <w:rFonts w:ascii="Times New Roman" w:hAnsi="Times New Roman" w:cs="Times New Roman"/>
          <w:sz w:val="24"/>
          <w:szCs w:val="24"/>
        </w:rPr>
        <w:t xml:space="preserve">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7E144F" w:rsidRPr="00922292" w:rsidRDefault="007E144F" w:rsidP="00AE4A7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2292">
        <w:rPr>
          <w:rFonts w:ascii="Times New Roman" w:hAnsi="Times New Roman" w:cs="Times New Roman"/>
          <w:sz w:val="24"/>
          <w:szCs w:val="24"/>
          <w:u w:val="single"/>
        </w:rPr>
        <w:t xml:space="preserve">Перечень </w:t>
      </w:r>
      <w:r w:rsidR="00093BA6" w:rsidRPr="00922292">
        <w:rPr>
          <w:rFonts w:ascii="Times New Roman" w:hAnsi="Times New Roman" w:cs="Times New Roman"/>
          <w:sz w:val="24"/>
          <w:szCs w:val="24"/>
          <w:u w:val="single"/>
        </w:rPr>
        <w:t>специальных помещений</w:t>
      </w:r>
    </w:p>
    <w:p w:rsidR="007E144F" w:rsidRDefault="00AE4A75" w:rsidP="00AE4A75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4A75">
        <w:rPr>
          <w:rFonts w:ascii="Times New Roman" w:hAnsi="Times New Roman" w:cs="Times New Roman"/>
          <w:sz w:val="24"/>
          <w:szCs w:val="24"/>
        </w:rPr>
        <w:t>Кабинет теоретического обучения по профессии Автомеханик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4303C" w:rsidRPr="0034303C" w:rsidRDefault="0034303C" w:rsidP="0034303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03C">
        <w:rPr>
          <w:rFonts w:ascii="Times New Roman" w:hAnsi="Times New Roman" w:cs="Times New Roman"/>
          <w:sz w:val="24"/>
          <w:szCs w:val="24"/>
        </w:rPr>
        <w:t xml:space="preserve">Мастерские: </w:t>
      </w:r>
    </w:p>
    <w:p w:rsidR="0034303C" w:rsidRPr="009B2EEA" w:rsidRDefault="0034303C" w:rsidP="0034303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B2EEA">
        <w:rPr>
          <w:rFonts w:ascii="Times New Roman" w:hAnsi="Times New Roman" w:cs="Times New Roman"/>
          <w:sz w:val="24"/>
          <w:szCs w:val="24"/>
        </w:rPr>
        <w:t>Слесарная</w:t>
      </w:r>
    </w:p>
    <w:p w:rsidR="0034303C" w:rsidRPr="009B2EEA" w:rsidRDefault="0034303C" w:rsidP="0034303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B2EEA">
        <w:rPr>
          <w:rFonts w:ascii="Times New Roman" w:hAnsi="Times New Roman" w:cs="Times New Roman"/>
          <w:sz w:val="24"/>
          <w:szCs w:val="24"/>
        </w:rPr>
        <w:t>Сварочная</w:t>
      </w:r>
    </w:p>
    <w:p w:rsidR="00AE4A75" w:rsidRPr="00AE4A75" w:rsidRDefault="00AE4A75" w:rsidP="00AE4A75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2EEA">
        <w:rPr>
          <w:rFonts w:ascii="Times New Roman" w:hAnsi="Times New Roman" w:cs="Times New Roman"/>
          <w:sz w:val="24"/>
          <w:szCs w:val="24"/>
        </w:rPr>
        <w:t>Мастерская по ремонту и обслуживанию автомобилей с участками (или постами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4303C" w:rsidRPr="009B2EEA" w:rsidRDefault="0034303C" w:rsidP="0034303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мойки и приемки автомобилей</w:t>
      </w:r>
    </w:p>
    <w:p w:rsidR="0034303C" w:rsidRPr="009B2EEA" w:rsidRDefault="0034303C" w:rsidP="0034303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B2EEA">
        <w:rPr>
          <w:rFonts w:ascii="Times New Roman" w:hAnsi="Times New Roman" w:cs="Times New Roman"/>
          <w:sz w:val="24"/>
          <w:szCs w:val="24"/>
        </w:rPr>
        <w:t>- слесарно-механически</w:t>
      </w:r>
      <w:r>
        <w:rPr>
          <w:rFonts w:ascii="Times New Roman" w:hAnsi="Times New Roman" w:cs="Times New Roman"/>
          <w:sz w:val="24"/>
          <w:szCs w:val="24"/>
        </w:rPr>
        <w:t>м</w:t>
      </w:r>
    </w:p>
    <w:p w:rsidR="0034303C" w:rsidRPr="009B2EEA" w:rsidRDefault="0034303C" w:rsidP="0034303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B2EEA">
        <w:rPr>
          <w:rFonts w:ascii="Times New Roman" w:hAnsi="Times New Roman" w:cs="Times New Roman"/>
          <w:sz w:val="24"/>
          <w:szCs w:val="24"/>
        </w:rPr>
        <w:t>- диагностически</w:t>
      </w:r>
      <w:r>
        <w:rPr>
          <w:rFonts w:ascii="Times New Roman" w:hAnsi="Times New Roman" w:cs="Times New Roman"/>
          <w:sz w:val="24"/>
          <w:szCs w:val="24"/>
        </w:rPr>
        <w:t>м</w:t>
      </w:r>
    </w:p>
    <w:p w:rsidR="0034303C" w:rsidRPr="009B2EEA" w:rsidRDefault="0034303C" w:rsidP="0034303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B2EEA">
        <w:rPr>
          <w:rFonts w:ascii="Times New Roman" w:hAnsi="Times New Roman" w:cs="Times New Roman"/>
          <w:sz w:val="24"/>
          <w:szCs w:val="24"/>
        </w:rPr>
        <w:t>- агрегатны</w:t>
      </w:r>
      <w:r>
        <w:rPr>
          <w:rFonts w:ascii="Times New Roman" w:hAnsi="Times New Roman" w:cs="Times New Roman"/>
          <w:sz w:val="24"/>
          <w:szCs w:val="24"/>
        </w:rPr>
        <w:t>м</w:t>
      </w:r>
    </w:p>
    <w:p w:rsidR="0034303C" w:rsidRPr="00732525" w:rsidRDefault="0034303C" w:rsidP="0034303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32525">
        <w:rPr>
          <w:rFonts w:ascii="Times New Roman" w:hAnsi="Times New Roman" w:cs="Times New Roman"/>
          <w:sz w:val="24"/>
          <w:szCs w:val="24"/>
        </w:rPr>
        <w:t>Тренажеры, тренажерные комплексы по вождению автомобиля</w:t>
      </w:r>
    </w:p>
    <w:p w:rsidR="007E144F" w:rsidRPr="0034303C" w:rsidRDefault="007E144F" w:rsidP="0034303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03C">
        <w:rPr>
          <w:rFonts w:ascii="Times New Roman" w:hAnsi="Times New Roman" w:cs="Times New Roman"/>
          <w:sz w:val="24"/>
          <w:szCs w:val="24"/>
        </w:rPr>
        <w:t>Лаборатории:</w:t>
      </w:r>
    </w:p>
    <w:p w:rsidR="009B2EEA" w:rsidRPr="009B2EEA" w:rsidRDefault="009B2EEA" w:rsidP="008340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B2EEA">
        <w:rPr>
          <w:rFonts w:ascii="Times New Roman" w:hAnsi="Times New Roman" w:cs="Times New Roman"/>
          <w:sz w:val="24"/>
          <w:szCs w:val="24"/>
        </w:rPr>
        <w:t xml:space="preserve">Диагностики электрических </w:t>
      </w:r>
      <w:r w:rsidR="00C61934">
        <w:rPr>
          <w:rFonts w:ascii="Times New Roman" w:hAnsi="Times New Roman" w:cs="Times New Roman"/>
          <w:sz w:val="24"/>
          <w:szCs w:val="24"/>
        </w:rPr>
        <w:t>и электронных систем автомобиля</w:t>
      </w:r>
    </w:p>
    <w:p w:rsidR="009B2EEA" w:rsidRPr="009B2EEA" w:rsidRDefault="00C61934" w:rsidP="008340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Ремонта двигателей</w:t>
      </w:r>
    </w:p>
    <w:p w:rsidR="009B2EEA" w:rsidRPr="009B2EEA" w:rsidRDefault="009B2EEA" w:rsidP="008340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B2EEA">
        <w:rPr>
          <w:rFonts w:ascii="Times New Roman" w:hAnsi="Times New Roman" w:cs="Times New Roman"/>
          <w:sz w:val="24"/>
          <w:szCs w:val="24"/>
        </w:rPr>
        <w:t>Ремонта трансмиссий, ходово</w:t>
      </w:r>
      <w:r w:rsidR="00C61934">
        <w:rPr>
          <w:rFonts w:ascii="Times New Roman" w:hAnsi="Times New Roman" w:cs="Times New Roman"/>
          <w:sz w:val="24"/>
          <w:szCs w:val="24"/>
        </w:rPr>
        <w:t>й части и механизмов управления</w:t>
      </w:r>
    </w:p>
    <w:p w:rsidR="00BC7D8C" w:rsidRPr="0034303C" w:rsidRDefault="00BC7D8C" w:rsidP="003430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03C">
        <w:rPr>
          <w:rFonts w:ascii="Times New Roman" w:hAnsi="Times New Roman" w:cs="Times New Roman"/>
          <w:sz w:val="24"/>
          <w:szCs w:val="24"/>
        </w:rPr>
        <w:t>Спортивный комплекс</w:t>
      </w:r>
    </w:p>
    <w:p w:rsidR="00097C51" w:rsidRPr="006B28CF" w:rsidRDefault="00097C51" w:rsidP="003430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303C">
        <w:rPr>
          <w:rFonts w:ascii="Times New Roman" w:hAnsi="Times New Roman" w:cs="Times New Roman"/>
          <w:sz w:val="24"/>
          <w:szCs w:val="24"/>
        </w:rPr>
        <w:t>Залы</w:t>
      </w:r>
      <w:r w:rsidRPr="006B28CF">
        <w:rPr>
          <w:rFonts w:ascii="Times New Roman" w:hAnsi="Times New Roman" w:cs="Times New Roman"/>
          <w:b/>
          <w:sz w:val="24"/>
          <w:szCs w:val="24"/>
        </w:rPr>
        <w:t>:</w:t>
      </w:r>
    </w:p>
    <w:p w:rsidR="00097C51" w:rsidRPr="00BC7D8C" w:rsidRDefault="00097C51" w:rsidP="008340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7D8C">
        <w:rPr>
          <w:rFonts w:ascii="Times New Roman" w:hAnsi="Times New Roman" w:cs="Times New Roman"/>
          <w:sz w:val="24"/>
          <w:szCs w:val="24"/>
        </w:rPr>
        <w:t>Библиотека, читальный зал с выходом в интернет</w:t>
      </w:r>
    </w:p>
    <w:p w:rsidR="00097C51" w:rsidRDefault="00097C51" w:rsidP="00097C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C7D8C">
        <w:rPr>
          <w:rFonts w:ascii="Times New Roman" w:hAnsi="Times New Roman" w:cs="Times New Roman"/>
          <w:sz w:val="24"/>
          <w:szCs w:val="24"/>
        </w:rPr>
        <w:t>Актовый зал</w:t>
      </w:r>
    </w:p>
    <w:p w:rsidR="00097C51" w:rsidRPr="00DC59ED" w:rsidRDefault="00097C51" w:rsidP="009777E0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7E144F" w:rsidRPr="008212DB" w:rsidRDefault="00093BA6" w:rsidP="00414C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t xml:space="preserve">6.1.2. </w:t>
      </w:r>
      <w:r w:rsidR="007E144F" w:rsidRPr="008212DB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 лабораторий, мастерских и баз практики по профессии</w:t>
      </w:r>
      <w:r w:rsidRPr="008212D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F7FDD" w:rsidRDefault="007E144F" w:rsidP="00414C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организация, реализующая программу </w:t>
      </w:r>
      <w:r w:rsidRPr="00181B99">
        <w:rPr>
          <w:rFonts w:ascii="Times New Roman" w:hAnsi="Times New Roman" w:cs="Times New Roman"/>
          <w:sz w:val="24"/>
          <w:szCs w:val="24"/>
        </w:rPr>
        <w:t>по профессии</w:t>
      </w:r>
      <w:r w:rsidR="00181B99" w:rsidRPr="004C24A4">
        <w:rPr>
          <w:rFonts w:ascii="Times New Roman" w:hAnsi="Times New Roman" w:cs="Times New Roman"/>
          <w:b/>
          <w:bCs/>
          <w:sz w:val="24"/>
          <w:szCs w:val="24"/>
        </w:rPr>
        <w:t>23.01.17 Мастер по ремонту и обслуживанию автомобилей</w:t>
      </w:r>
      <w:r w:rsidR="00BF613E" w:rsidRPr="00DF7FDD">
        <w:rPr>
          <w:rFonts w:ascii="Times New Roman" w:hAnsi="Times New Roman" w:cs="Times New Roman"/>
          <w:bCs/>
          <w:sz w:val="24"/>
          <w:szCs w:val="24"/>
        </w:rPr>
        <w:t>,</w:t>
      </w:r>
      <w:r w:rsidR="009016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11B37">
        <w:rPr>
          <w:rFonts w:ascii="Times New Roman" w:hAnsi="Times New Roman" w:cs="Times New Roman"/>
          <w:sz w:val="24"/>
          <w:szCs w:val="24"/>
        </w:rPr>
        <w:t xml:space="preserve"> располагает</w:t>
      </w:r>
      <w:r w:rsidRPr="00414C20">
        <w:rPr>
          <w:rFonts w:ascii="Times New Roman" w:hAnsi="Times New Roman" w:cs="Times New Roman"/>
          <w:sz w:val="24"/>
          <w:szCs w:val="24"/>
        </w:rPr>
        <w:t xml:space="preserve">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нормам. </w:t>
      </w:r>
    </w:p>
    <w:p w:rsidR="007E144F" w:rsidRPr="00414C20" w:rsidRDefault="007E144F" w:rsidP="00414C2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>Минимально необходимый для реали</w:t>
      </w:r>
      <w:r w:rsidR="00BF613E">
        <w:rPr>
          <w:rFonts w:ascii="Times New Roman" w:hAnsi="Times New Roman" w:cs="Times New Roman"/>
          <w:sz w:val="24"/>
          <w:szCs w:val="24"/>
        </w:rPr>
        <w:t>зации ООП перечень материально-</w:t>
      </w:r>
      <w:r w:rsidRPr="00414C20">
        <w:rPr>
          <w:rFonts w:ascii="Times New Roman" w:hAnsi="Times New Roman" w:cs="Times New Roman"/>
          <w:sz w:val="24"/>
          <w:szCs w:val="24"/>
        </w:rPr>
        <w:t>технич</w:t>
      </w:r>
      <w:r w:rsidR="00BF613E">
        <w:rPr>
          <w:rFonts w:ascii="Times New Roman" w:hAnsi="Times New Roman" w:cs="Times New Roman"/>
          <w:sz w:val="24"/>
          <w:szCs w:val="24"/>
        </w:rPr>
        <w:t>еского обеспечения</w:t>
      </w:r>
      <w:r w:rsidRPr="00414C20">
        <w:rPr>
          <w:rFonts w:ascii="Times New Roman" w:hAnsi="Times New Roman" w:cs="Times New Roman"/>
          <w:sz w:val="24"/>
          <w:szCs w:val="24"/>
        </w:rPr>
        <w:t xml:space="preserve"> включает в себя: </w:t>
      </w:r>
    </w:p>
    <w:p w:rsidR="007E144F" w:rsidRDefault="00A12D8B" w:rsidP="003430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t xml:space="preserve">6.1.2.1. </w:t>
      </w:r>
      <w:r w:rsidR="007E144F" w:rsidRPr="008212DB">
        <w:rPr>
          <w:rFonts w:ascii="Times New Roman" w:hAnsi="Times New Roman" w:cs="Times New Roman"/>
          <w:b/>
          <w:sz w:val="24"/>
          <w:szCs w:val="24"/>
        </w:rPr>
        <w:t>Оснащение лабораторий</w:t>
      </w:r>
    </w:p>
    <w:p w:rsidR="00181B99" w:rsidRPr="0034303C" w:rsidRDefault="00181B99" w:rsidP="00343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303C">
        <w:rPr>
          <w:rFonts w:ascii="Times New Roman" w:hAnsi="Times New Roman" w:cs="Times New Roman"/>
          <w:sz w:val="24"/>
          <w:szCs w:val="24"/>
        </w:rPr>
        <w:t>Лаборатория диагностики электрических и электронных систем автомобиля</w:t>
      </w:r>
    </w:p>
    <w:p w:rsidR="00181B99" w:rsidRPr="00C61934" w:rsidRDefault="00C61934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Pr="00C61934">
        <w:rPr>
          <w:rFonts w:ascii="Times New Roman" w:hAnsi="Times New Roman" w:cs="Times New Roman"/>
          <w:sz w:val="24"/>
          <w:szCs w:val="24"/>
        </w:rPr>
        <w:t>рабочее место преподавателя</w:t>
      </w:r>
      <w:r w:rsidR="00462DE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C61934" w:rsidRDefault="00C61934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1934">
        <w:rPr>
          <w:rFonts w:ascii="Times New Roman" w:hAnsi="Times New Roman" w:cs="Times New Roman"/>
          <w:sz w:val="24"/>
          <w:szCs w:val="24"/>
        </w:rPr>
        <w:t>•</w:t>
      </w:r>
      <w:r w:rsidRPr="00C61934">
        <w:rPr>
          <w:rFonts w:ascii="Times New Roman" w:hAnsi="Times New Roman" w:cs="Times New Roman"/>
          <w:sz w:val="24"/>
          <w:szCs w:val="24"/>
        </w:rPr>
        <w:tab/>
        <w:t>рабочие места обучающихся</w:t>
      </w:r>
      <w:r w:rsidR="00462DE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C61934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1934">
        <w:rPr>
          <w:rFonts w:ascii="Times New Roman" w:hAnsi="Times New Roman" w:cs="Times New Roman"/>
          <w:sz w:val="24"/>
          <w:szCs w:val="24"/>
        </w:rPr>
        <w:t>•</w:t>
      </w:r>
      <w:r w:rsidRPr="00C61934">
        <w:rPr>
          <w:rFonts w:ascii="Times New Roman" w:hAnsi="Times New Roman" w:cs="Times New Roman"/>
          <w:sz w:val="24"/>
          <w:szCs w:val="24"/>
        </w:rPr>
        <w:tab/>
        <w:t>комплект деталей электрооборудования авто</w:t>
      </w:r>
      <w:r w:rsidR="00462DE1">
        <w:rPr>
          <w:rFonts w:ascii="Times New Roman" w:hAnsi="Times New Roman" w:cs="Times New Roman"/>
          <w:sz w:val="24"/>
          <w:szCs w:val="24"/>
        </w:rPr>
        <w:t>мобилей и световой сигнализации,</w:t>
      </w:r>
    </w:p>
    <w:p w:rsidR="00181B99" w:rsidRPr="00C61934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1934">
        <w:rPr>
          <w:rFonts w:ascii="Times New Roman" w:hAnsi="Times New Roman" w:cs="Times New Roman"/>
          <w:sz w:val="24"/>
          <w:szCs w:val="24"/>
        </w:rPr>
        <w:t>•</w:t>
      </w:r>
      <w:r w:rsidRPr="00C61934">
        <w:rPr>
          <w:rFonts w:ascii="Times New Roman" w:hAnsi="Times New Roman" w:cs="Times New Roman"/>
          <w:sz w:val="24"/>
          <w:szCs w:val="24"/>
        </w:rPr>
        <w:tab/>
        <w:t>прибор</w:t>
      </w:r>
      <w:r w:rsidR="00C61934" w:rsidRPr="00C61934">
        <w:rPr>
          <w:rFonts w:ascii="Times New Roman" w:hAnsi="Times New Roman" w:cs="Times New Roman"/>
          <w:sz w:val="24"/>
          <w:szCs w:val="24"/>
        </w:rPr>
        <w:t>ы, инструменты и приспособления</w:t>
      </w:r>
      <w:r w:rsidR="00462DE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C61934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1934">
        <w:rPr>
          <w:rFonts w:ascii="Times New Roman" w:hAnsi="Times New Roman" w:cs="Times New Roman"/>
          <w:sz w:val="24"/>
          <w:szCs w:val="24"/>
        </w:rPr>
        <w:t>•</w:t>
      </w:r>
      <w:r w:rsidRPr="00C61934">
        <w:rPr>
          <w:rFonts w:ascii="Times New Roman" w:hAnsi="Times New Roman" w:cs="Times New Roman"/>
          <w:sz w:val="24"/>
          <w:szCs w:val="24"/>
        </w:rPr>
        <w:tab/>
        <w:t>демонстрационные комплексы «Э</w:t>
      </w:r>
      <w:r w:rsidR="00C61934" w:rsidRPr="00C61934">
        <w:rPr>
          <w:rFonts w:ascii="Times New Roman" w:hAnsi="Times New Roman" w:cs="Times New Roman"/>
          <w:sz w:val="24"/>
          <w:szCs w:val="24"/>
        </w:rPr>
        <w:t>лектрооборудование автомобилей»</w:t>
      </w:r>
      <w:r w:rsidR="00462DE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C61934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1934">
        <w:rPr>
          <w:rFonts w:ascii="Times New Roman" w:hAnsi="Times New Roman" w:cs="Times New Roman"/>
          <w:sz w:val="24"/>
          <w:szCs w:val="24"/>
        </w:rPr>
        <w:t>•</w:t>
      </w:r>
      <w:r w:rsidRPr="00C61934">
        <w:rPr>
          <w:rFonts w:ascii="Times New Roman" w:hAnsi="Times New Roman" w:cs="Times New Roman"/>
          <w:sz w:val="24"/>
          <w:szCs w:val="24"/>
        </w:rPr>
        <w:tab/>
        <w:t>плакаты по темам лабораторно-практических занятий</w:t>
      </w:r>
      <w:r w:rsidR="00462DE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C61934" w:rsidRDefault="00C61934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</w:t>
      </w:r>
      <w:r w:rsidR="00181B99" w:rsidRPr="00C61934">
        <w:rPr>
          <w:rFonts w:ascii="Times New Roman" w:hAnsi="Times New Roman" w:cs="Times New Roman"/>
          <w:sz w:val="24"/>
          <w:szCs w:val="24"/>
        </w:rPr>
        <w:t>тенд «Диагностика э</w:t>
      </w:r>
      <w:r w:rsidR="00462DE1">
        <w:rPr>
          <w:rFonts w:ascii="Times New Roman" w:hAnsi="Times New Roman" w:cs="Times New Roman"/>
          <w:sz w:val="24"/>
          <w:szCs w:val="24"/>
        </w:rPr>
        <w:t>лектрических систем автомобиля»,</w:t>
      </w:r>
    </w:p>
    <w:p w:rsidR="00181B99" w:rsidRPr="00C61934" w:rsidRDefault="00C61934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</w:t>
      </w:r>
      <w:r w:rsidR="00181B99" w:rsidRPr="00C61934">
        <w:rPr>
          <w:rFonts w:ascii="Times New Roman" w:hAnsi="Times New Roman" w:cs="Times New Roman"/>
          <w:sz w:val="24"/>
          <w:szCs w:val="24"/>
        </w:rPr>
        <w:t>омплект расходных материалов</w:t>
      </w:r>
      <w:r w:rsidR="008D4601">
        <w:rPr>
          <w:rFonts w:ascii="Times New Roman" w:hAnsi="Times New Roman" w:cs="Times New Roman"/>
          <w:sz w:val="24"/>
          <w:szCs w:val="24"/>
        </w:rPr>
        <w:t>.</w:t>
      </w:r>
    </w:p>
    <w:p w:rsidR="00181B99" w:rsidRPr="0034303C" w:rsidRDefault="00DF7FDD" w:rsidP="00343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303C">
        <w:rPr>
          <w:rFonts w:ascii="Times New Roman" w:hAnsi="Times New Roman" w:cs="Times New Roman"/>
          <w:sz w:val="24"/>
          <w:szCs w:val="24"/>
        </w:rPr>
        <w:t>Лаборатория ремонта двигателей</w:t>
      </w:r>
    </w:p>
    <w:p w:rsidR="00181B99" w:rsidRPr="00181B99" w:rsidRDefault="00FD3B8A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  <w:t>рабочее место преподавателя</w:t>
      </w:r>
      <w:r w:rsidR="00671257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FD3B8A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рабочие места обучающихся</w:t>
      </w:r>
      <w:r w:rsidR="00671257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Pr="00181B99">
        <w:rPr>
          <w:rFonts w:ascii="Times New Roman" w:hAnsi="Times New Roman" w:cs="Times New Roman"/>
          <w:sz w:val="24"/>
          <w:szCs w:val="24"/>
        </w:rPr>
        <w:tab/>
        <w:t>мультимедийная система (экспозиционный экран, мультимедийный проектор, акуст</w:t>
      </w:r>
      <w:r w:rsidRPr="00181B99">
        <w:rPr>
          <w:rFonts w:ascii="Times New Roman" w:hAnsi="Times New Roman" w:cs="Times New Roman"/>
          <w:sz w:val="24"/>
          <w:szCs w:val="24"/>
        </w:rPr>
        <w:t>и</w:t>
      </w:r>
      <w:r w:rsidRPr="00181B99">
        <w:rPr>
          <w:rFonts w:ascii="Times New Roman" w:hAnsi="Times New Roman" w:cs="Times New Roman"/>
          <w:sz w:val="24"/>
          <w:szCs w:val="24"/>
        </w:rPr>
        <w:t xml:space="preserve">ческая система, принтер, сканер, компьютер с лицензионным программным обеспечением общего </w:t>
      </w:r>
      <w:r w:rsidR="00DE28DC">
        <w:rPr>
          <w:rFonts w:ascii="Times New Roman" w:hAnsi="Times New Roman" w:cs="Times New Roman"/>
          <w:sz w:val="24"/>
          <w:szCs w:val="24"/>
        </w:rPr>
        <w:t>и профессионального назначения)</w:t>
      </w:r>
      <w:r w:rsidR="00671257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Pr="00181B99">
        <w:rPr>
          <w:rFonts w:ascii="Times New Roman" w:hAnsi="Times New Roman" w:cs="Times New Roman"/>
          <w:sz w:val="24"/>
          <w:szCs w:val="24"/>
        </w:rPr>
        <w:tab/>
        <w:t>двигатели внутреннего сгорания</w:t>
      </w:r>
      <w:r w:rsidR="00671257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Pr="00181B99">
        <w:rPr>
          <w:rFonts w:ascii="Times New Roman" w:hAnsi="Times New Roman" w:cs="Times New Roman"/>
          <w:sz w:val="24"/>
          <w:szCs w:val="24"/>
        </w:rPr>
        <w:tab/>
        <w:t>стенд для позиционной работы с двигателем</w:t>
      </w:r>
      <w:r w:rsidR="00671257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DE28DC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наборы слесарных инструментов</w:t>
      </w:r>
      <w:r w:rsidR="00671257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Pr="00181B99">
        <w:rPr>
          <w:rFonts w:ascii="Times New Roman" w:hAnsi="Times New Roman" w:cs="Times New Roman"/>
          <w:sz w:val="24"/>
          <w:szCs w:val="24"/>
        </w:rPr>
        <w:tab/>
        <w:t>набор контро</w:t>
      </w:r>
      <w:r w:rsidR="008D4601">
        <w:rPr>
          <w:rFonts w:ascii="Times New Roman" w:hAnsi="Times New Roman" w:cs="Times New Roman"/>
          <w:sz w:val="24"/>
          <w:szCs w:val="24"/>
        </w:rPr>
        <w:t>льно-измерительного инструмента.</w:t>
      </w:r>
    </w:p>
    <w:p w:rsidR="00181B99" w:rsidRPr="00587785" w:rsidRDefault="00181B99" w:rsidP="005877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7785">
        <w:rPr>
          <w:rFonts w:ascii="Times New Roman" w:hAnsi="Times New Roman" w:cs="Times New Roman"/>
          <w:sz w:val="24"/>
          <w:szCs w:val="24"/>
        </w:rPr>
        <w:t>Лаборатория ремонта трансмиссий, ходовой части и механизмов управления</w:t>
      </w:r>
    </w:p>
    <w:p w:rsidR="00181B99" w:rsidRPr="00181B99" w:rsidRDefault="00A96398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="00181B99" w:rsidRPr="00181B99">
        <w:rPr>
          <w:rFonts w:ascii="Times New Roman" w:hAnsi="Times New Roman" w:cs="Times New Roman"/>
          <w:sz w:val="24"/>
          <w:szCs w:val="24"/>
        </w:rPr>
        <w:t>верстаки с тиска</w:t>
      </w:r>
      <w:r w:rsidR="00DE28DC">
        <w:rPr>
          <w:rFonts w:ascii="Times New Roman" w:hAnsi="Times New Roman" w:cs="Times New Roman"/>
          <w:sz w:val="24"/>
          <w:szCs w:val="24"/>
        </w:rPr>
        <w:t>ми (по количеству рабочих мест)</w:t>
      </w:r>
      <w:r w:rsidR="00671257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A96398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="00DE28DC">
        <w:rPr>
          <w:rFonts w:ascii="Times New Roman" w:hAnsi="Times New Roman" w:cs="Times New Roman"/>
          <w:sz w:val="24"/>
          <w:szCs w:val="24"/>
        </w:rPr>
        <w:t>стеллажи</w:t>
      </w:r>
      <w:r w:rsidR="00671257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A96398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="00181B99" w:rsidRPr="00181B99">
        <w:rPr>
          <w:rFonts w:ascii="Times New Roman" w:hAnsi="Times New Roman" w:cs="Times New Roman"/>
          <w:sz w:val="24"/>
          <w:szCs w:val="24"/>
        </w:rPr>
        <w:t>стенды для позиционной работы с агрегатами</w:t>
      </w:r>
      <w:r w:rsidR="00671257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A96398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="00181B99" w:rsidRPr="00181B99">
        <w:rPr>
          <w:rFonts w:ascii="Times New Roman" w:hAnsi="Times New Roman" w:cs="Times New Roman"/>
          <w:sz w:val="24"/>
          <w:szCs w:val="24"/>
        </w:rPr>
        <w:t>агрега</w:t>
      </w:r>
      <w:r w:rsidR="00DE28DC">
        <w:rPr>
          <w:rFonts w:ascii="Times New Roman" w:hAnsi="Times New Roman" w:cs="Times New Roman"/>
          <w:sz w:val="24"/>
          <w:szCs w:val="24"/>
        </w:rPr>
        <w:t>ты и механизмы шасси автомобиля</w:t>
      </w:r>
      <w:r w:rsidR="00671257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A96398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="00181B99" w:rsidRPr="00181B99">
        <w:rPr>
          <w:rFonts w:ascii="Times New Roman" w:hAnsi="Times New Roman" w:cs="Times New Roman"/>
          <w:sz w:val="24"/>
          <w:szCs w:val="24"/>
        </w:rPr>
        <w:t>наборы слесарн</w:t>
      </w:r>
      <w:r w:rsidR="00DE28DC">
        <w:rPr>
          <w:rFonts w:ascii="Times New Roman" w:hAnsi="Times New Roman" w:cs="Times New Roman"/>
          <w:sz w:val="24"/>
          <w:szCs w:val="24"/>
        </w:rPr>
        <w:t>ых и измерительных инструментов</w:t>
      </w:r>
      <w:r w:rsidR="00671257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A96398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="00181B99" w:rsidRPr="00181B99">
        <w:rPr>
          <w:rFonts w:ascii="Times New Roman" w:hAnsi="Times New Roman" w:cs="Times New Roman"/>
          <w:sz w:val="24"/>
          <w:szCs w:val="24"/>
        </w:rPr>
        <w:t>макеты</w:t>
      </w:r>
      <w:r w:rsidR="00CC043F">
        <w:rPr>
          <w:rFonts w:ascii="Times New Roman" w:hAnsi="Times New Roman" w:cs="Times New Roman"/>
          <w:sz w:val="24"/>
          <w:szCs w:val="24"/>
        </w:rPr>
        <w:t xml:space="preserve"> агрегатов автомобиля в разрезе</w:t>
      </w:r>
      <w:r w:rsidR="008D4601">
        <w:rPr>
          <w:rFonts w:ascii="Times New Roman" w:hAnsi="Times New Roman" w:cs="Times New Roman"/>
          <w:sz w:val="24"/>
          <w:szCs w:val="24"/>
        </w:rPr>
        <w:t>.</w:t>
      </w:r>
    </w:p>
    <w:p w:rsidR="007E144F" w:rsidRPr="00587785" w:rsidRDefault="00A12D8B" w:rsidP="0058778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785">
        <w:rPr>
          <w:rFonts w:ascii="Times New Roman" w:hAnsi="Times New Roman" w:cs="Times New Roman"/>
          <w:sz w:val="24"/>
          <w:szCs w:val="24"/>
        </w:rPr>
        <w:t>6.1.2.2. Оснащение мастерских</w:t>
      </w:r>
    </w:p>
    <w:p w:rsidR="00181B99" w:rsidRPr="00587785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785">
        <w:rPr>
          <w:rFonts w:ascii="Times New Roman" w:hAnsi="Times New Roman" w:cs="Times New Roman"/>
          <w:sz w:val="24"/>
          <w:szCs w:val="24"/>
        </w:rPr>
        <w:t xml:space="preserve">Мастерские: </w:t>
      </w:r>
    </w:p>
    <w:p w:rsidR="00181B99" w:rsidRPr="00993880" w:rsidRDefault="00181B99" w:rsidP="0058778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3880">
        <w:rPr>
          <w:rFonts w:ascii="Times New Roman" w:hAnsi="Times New Roman" w:cs="Times New Roman"/>
          <w:b/>
          <w:i/>
          <w:sz w:val="24"/>
          <w:szCs w:val="24"/>
        </w:rPr>
        <w:t>Слесарная</w:t>
      </w:r>
    </w:p>
    <w:p w:rsidR="00181B99" w:rsidRPr="00181B99" w:rsidRDefault="00CC043F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в</w:t>
      </w:r>
      <w:r w:rsidR="00181B99" w:rsidRPr="00181B99">
        <w:rPr>
          <w:rFonts w:ascii="Times New Roman" w:hAnsi="Times New Roman" w:cs="Times New Roman"/>
          <w:sz w:val="24"/>
          <w:szCs w:val="24"/>
        </w:rPr>
        <w:t>ерстаки с тисками (по количеству рабочих мест)</w:t>
      </w:r>
      <w:r w:rsidR="008D460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CC043F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н</w:t>
      </w:r>
      <w:r w:rsidR="00181B99" w:rsidRPr="00181B99">
        <w:rPr>
          <w:rFonts w:ascii="Times New Roman" w:hAnsi="Times New Roman" w:cs="Times New Roman"/>
          <w:sz w:val="24"/>
          <w:szCs w:val="24"/>
        </w:rPr>
        <w:t>аборы слесарного инструмента</w:t>
      </w:r>
      <w:r w:rsidR="008D460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CC043F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н</w:t>
      </w:r>
      <w:r w:rsidR="00181B99" w:rsidRPr="00181B99">
        <w:rPr>
          <w:rFonts w:ascii="Times New Roman" w:hAnsi="Times New Roman" w:cs="Times New Roman"/>
          <w:sz w:val="24"/>
          <w:szCs w:val="24"/>
        </w:rPr>
        <w:t>аборы измерительных инструментов</w:t>
      </w:r>
      <w:r w:rsidR="008D460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CC043F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р</w:t>
      </w:r>
      <w:r w:rsidR="00181B99" w:rsidRPr="00181B99">
        <w:rPr>
          <w:rFonts w:ascii="Times New Roman" w:hAnsi="Times New Roman" w:cs="Times New Roman"/>
          <w:sz w:val="24"/>
          <w:szCs w:val="24"/>
        </w:rPr>
        <w:t>асходные материалы</w:t>
      </w:r>
      <w:r w:rsidR="008D460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CC043F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</w:t>
      </w:r>
      <w:r w:rsidR="00181B99" w:rsidRPr="00181B99">
        <w:rPr>
          <w:rFonts w:ascii="Times New Roman" w:hAnsi="Times New Roman" w:cs="Times New Roman"/>
          <w:sz w:val="24"/>
          <w:szCs w:val="24"/>
        </w:rPr>
        <w:t>трезной инструмент</w:t>
      </w:r>
      <w:r w:rsidR="008D460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CC043F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</w:t>
      </w:r>
      <w:r w:rsidR="00402FB3">
        <w:rPr>
          <w:rFonts w:ascii="Times New Roman" w:hAnsi="Times New Roman" w:cs="Times New Roman"/>
          <w:sz w:val="24"/>
          <w:szCs w:val="24"/>
        </w:rPr>
        <w:t>танки: сверлильный, заточной</w:t>
      </w:r>
    </w:p>
    <w:p w:rsidR="00181B99" w:rsidRPr="00993880" w:rsidRDefault="00181B99" w:rsidP="0058778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3880">
        <w:rPr>
          <w:rFonts w:ascii="Times New Roman" w:hAnsi="Times New Roman" w:cs="Times New Roman"/>
          <w:b/>
          <w:i/>
          <w:sz w:val="24"/>
          <w:szCs w:val="24"/>
        </w:rPr>
        <w:t>Сварочная</w:t>
      </w:r>
    </w:p>
    <w:p w:rsidR="00181B99" w:rsidRPr="00181B99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Pr="00181B99">
        <w:rPr>
          <w:rFonts w:ascii="Times New Roman" w:hAnsi="Times New Roman" w:cs="Times New Roman"/>
          <w:sz w:val="24"/>
          <w:szCs w:val="24"/>
        </w:rPr>
        <w:tab/>
        <w:t>верстак металлический</w:t>
      </w:r>
      <w:r w:rsidR="008D460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Pr="00181B99">
        <w:rPr>
          <w:rFonts w:ascii="Times New Roman" w:hAnsi="Times New Roman" w:cs="Times New Roman"/>
          <w:sz w:val="24"/>
          <w:szCs w:val="24"/>
        </w:rPr>
        <w:tab/>
        <w:t>экраны защитные</w:t>
      </w:r>
      <w:r w:rsidR="008D460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Pr="00181B99">
        <w:rPr>
          <w:rFonts w:ascii="Times New Roman" w:hAnsi="Times New Roman" w:cs="Times New Roman"/>
          <w:sz w:val="24"/>
          <w:szCs w:val="24"/>
        </w:rPr>
        <w:tab/>
        <w:t>щетка металлическая</w:t>
      </w:r>
      <w:r w:rsidR="008D460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Pr="00181B99">
        <w:rPr>
          <w:rFonts w:ascii="Times New Roman" w:hAnsi="Times New Roman" w:cs="Times New Roman"/>
          <w:sz w:val="24"/>
          <w:szCs w:val="24"/>
        </w:rPr>
        <w:tab/>
        <w:t>набор напильников</w:t>
      </w:r>
      <w:r w:rsidR="008D460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Pr="00181B99">
        <w:rPr>
          <w:rFonts w:ascii="Times New Roman" w:hAnsi="Times New Roman" w:cs="Times New Roman"/>
          <w:sz w:val="24"/>
          <w:szCs w:val="24"/>
        </w:rPr>
        <w:tab/>
        <w:t>станок заточной</w:t>
      </w:r>
      <w:r w:rsidR="008D460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Pr="00181B99">
        <w:rPr>
          <w:rFonts w:ascii="Times New Roman" w:hAnsi="Times New Roman" w:cs="Times New Roman"/>
          <w:sz w:val="24"/>
          <w:szCs w:val="24"/>
        </w:rPr>
        <w:tab/>
        <w:t>шлифовальный инструмент</w:t>
      </w:r>
      <w:r w:rsidR="008D460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DE28DC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отрезной инструмент</w:t>
      </w:r>
      <w:r w:rsidR="008D460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="00DE28DC">
        <w:rPr>
          <w:rFonts w:ascii="Times New Roman" w:hAnsi="Times New Roman" w:cs="Times New Roman"/>
          <w:sz w:val="24"/>
          <w:szCs w:val="24"/>
        </w:rPr>
        <w:tab/>
        <w:t>тумба инструментальна</w:t>
      </w:r>
      <w:r w:rsidR="008758D7">
        <w:rPr>
          <w:rFonts w:ascii="Times New Roman" w:hAnsi="Times New Roman" w:cs="Times New Roman"/>
          <w:sz w:val="24"/>
          <w:szCs w:val="24"/>
        </w:rPr>
        <w:t>я</w:t>
      </w:r>
      <w:r w:rsidR="008D460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Pr="00181B99">
        <w:rPr>
          <w:rFonts w:ascii="Times New Roman" w:hAnsi="Times New Roman" w:cs="Times New Roman"/>
          <w:sz w:val="24"/>
          <w:szCs w:val="24"/>
        </w:rPr>
        <w:tab/>
        <w:t>сварочное об</w:t>
      </w:r>
      <w:r w:rsidR="00DE28DC">
        <w:rPr>
          <w:rFonts w:ascii="Times New Roman" w:hAnsi="Times New Roman" w:cs="Times New Roman"/>
          <w:sz w:val="24"/>
          <w:szCs w:val="24"/>
        </w:rPr>
        <w:t>орудование (сварочные аппараты)</w:t>
      </w:r>
      <w:r w:rsidR="008D460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Pr="00181B99">
        <w:rPr>
          <w:rFonts w:ascii="Times New Roman" w:hAnsi="Times New Roman" w:cs="Times New Roman"/>
          <w:sz w:val="24"/>
          <w:szCs w:val="24"/>
        </w:rPr>
        <w:tab/>
        <w:t>расходные материалы</w:t>
      </w:r>
      <w:r w:rsidR="008D460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Pr="00181B99">
        <w:rPr>
          <w:rFonts w:ascii="Times New Roman" w:hAnsi="Times New Roman" w:cs="Times New Roman"/>
          <w:sz w:val="24"/>
          <w:szCs w:val="24"/>
        </w:rPr>
        <w:tab/>
        <w:t>вытяжка местная</w:t>
      </w:r>
      <w:r w:rsidR="008D460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Pr="00181B99">
        <w:rPr>
          <w:rFonts w:ascii="Times New Roman" w:hAnsi="Times New Roman" w:cs="Times New Roman"/>
          <w:sz w:val="24"/>
          <w:szCs w:val="24"/>
        </w:rPr>
        <w:tab/>
        <w:t>комплект</w:t>
      </w:r>
      <w:r w:rsidR="00DE28DC">
        <w:rPr>
          <w:rFonts w:ascii="Times New Roman" w:hAnsi="Times New Roman" w:cs="Times New Roman"/>
          <w:sz w:val="24"/>
          <w:szCs w:val="24"/>
        </w:rPr>
        <w:t>ы средств индивидуальной защиты</w:t>
      </w:r>
      <w:r w:rsidR="008D4601">
        <w:rPr>
          <w:rFonts w:ascii="Times New Roman" w:hAnsi="Times New Roman" w:cs="Times New Roman"/>
          <w:sz w:val="24"/>
          <w:szCs w:val="24"/>
        </w:rPr>
        <w:t>,</w:t>
      </w:r>
    </w:p>
    <w:p w:rsidR="00181B99" w:rsidRPr="00181B99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B99">
        <w:rPr>
          <w:rFonts w:ascii="Times New Roman" w:hAnsi="Times New Roman" w:cs="Times New Roman"/>
          <w:sz w:val="24"/>
          <w:szCs w:val="24"/>
        </w:rPr>
        <w:t>•</w:t>
      </w:r>
      <w:r w:rsidRPr="00181B99">
        <w:rPr>
          <w:rFonts w:ascii="Times New Roman" w:hAnsi="Times New Roman" w:cs="Times New Roman"/>
          <w:sz w:val="24"/>
          <w:szCs w:val="24"/>
        </w:rPr>
        <w:tab/>
        <w:t>огнетушители</w:t>
      </w:r>
    </w:p>
    <w:p w:rsidR="00181B99" w:rsidRPr="00993880" w:rsidRDefault="00181B99" w:rsidP="0058778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3880">
        <w:rPr>
          <w:rFonts w:ascii="Times New Roman" w:hAnsi="Times New Roman" w:cs="Times New Roman"/>
          <w:b/>
          <w:i/>
          <w:sz w:val="24"/>
          <w:szCs w:val="24"/>
        </w:rPr>
        <w:t>По ремонту и обслуживанию автомобилей с участками (или постами):</w:t>
      </w:r>
    </w:p>
    <w:p w:rsidR="00181B99" w:rsidRPr="00181B99" w:rsidRDefault="00181B99" w:rsidP="00181B9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B99">
        <w:rPr>
          <w:rFonts w:ascii="Times New Roman" w:hAnsi="Times New Roman" w:cs="Times New Roman"/>
          <w:b/>
          <w:sz w:val="24"/>
          <w:szCs w:val="24"/>
        </w:rPr>
        <w:t>- мойка</w:t>
      </w:r>
    </w:p>
    <w:p w:rsidR="00181B99" w:rsidRPr="00181B99" w:rsidRDefault="00402FB3" w:rsidP="00402FB3">
      <w:pPr>
        <w:pStyle w:val="af"/>
        <w:spacing w:before="0" w:after="0" w:line="276" w:lineRule="auto"/>
        <w:ind w:left="0" w:firstLine="567"/>
        <w:jc w:val="both"/>
      </w:pPr>
      <w:r w:rsidRPr="00181B99">
        <w:t>•</w:t>
      </w:r>
      <w:r w:rsidRPr="00181B99">
        <w:tab/>
      </w:r>
      <w:r w:rsidR="00181B99" w:rsidRPr="00181B99">
        <w:t>расходные материалы для мойки автомобилей (шампунь для бесконтактной мойки а</w:t>
      </w:r>
      <w:r w:rsidR="00181B99" w:rsidRPr="00181B99">
        <w:t>в</w:t>
      </w:r>
      <w:r w:rsidR="00181B99" w:rsidRPr="00181B99">
        <w:t>томобилей, средство для удаления жировых и битумных пятен, средство для мытья стекол, полироль для интерьера автомобиля)</w:t>
      </w:r>
      <w:r w:rsidR="0041015B">
        <w:t>,</w:t>
      </w:r>
    </w:p>
    <w:p w:rsidR="00181B99" w:rsidRPr="00181B99" w:rsidRDefault="008D4601" w:rsidP="00AA2B72">
      <w:pPr>
        <w:pStyle w:val="af"/>
        <w:numPr>
          <w:ilvl w:val="0"/>
          <w:numId w:val="2"/>
        </w:numPr>
        <w:spacing w:before="0" w:after="0" w:line="276" w:lineRule="auto"/>
        <w:ind w:left="0" w:firstLine="567"/>
        <w:jc w:val="both"/>
      </w:pPr>
      <w:r>
        <w:t>м</w:t>
      </w:r>
      <w:r w:rsidR="008758D7">
        <w:t>икрофибра</w:t>
      </w:r>
      <w:r>
        <w:t>,</w:t>
      </w:r>
    </w:p>
    <w:p w:rsidR="00181B99" w:rsidRPr="00181B99" w:rsidRDefault="008758D7" w:rsidP="00AA2B72">
      <w:pPr>
        <w:pStyle w:val="af"/>
        <w:numPr>
          <w:ilvl w:val="0"/>
          <w:numId w:val="2"/>
        </w:numPr>
        <w:spacing w:before="0" w:after="0" w:line="276" w:lineRule="auto"/>
        <w:ind w:left="0" w:firstLine="567"/>
        <w:jc w:val="both"/>
      </w:pPr>
      <w:r>
        <w:lastRenderedPageBreak/>
        <w:t>пылесос</w:t>
      </w:r>
      <w:r w:rsidR="008D4601">
        <w:t>,</w:t>
      </w:r>
    </w:p>
    <w:p w:rsidR="00181B99" w:rsidRPr="00181B99" w:rsidRDefault="008758D7" w:rsidP="00AA2B72">
      <w:pPr>
        <w:pStyle w:val="af"/>
        <w:numPr>
          <w:ilvl w:val="0"/>
          <w:numId w:val="2"/>
        </w:numPr>
        <w:spacing w:before="0" w:after="0" w:line="276" w:lineRule="auto"/>
        <w:ind w:left="0" w:firstLine="567"/>
        <w:jc w:val="both"/>
      </w:pPr>
      <w:proofErr w:type="spellStart"/>
      <w:r>
        <w:t>водосгон</w:t>
      </w:r>
      <w:proofErr w:type="spellEnd"/>
      <w:r w:rsidR="008D4601">
        <w:t>,</w:t>
      </w:r>
    </w:p>
    <w:p w:rsidR="00181B99" w:rsidRPr="00181B99" w:rsidRDefault="00181B99" w:rsidP="00AA2B72">
      <w:pPr>
        <w:pStyle w:val="af"/>
        <w:numPr>
          <w:ilvl w:val="0"/>
          <w:numId w:val="2"/>
        </w:numPr>
        <w:spacing w:before="0" w:after="0" w:line="276" w:lineRule="auto"/>
        <w:ind w:left="0" w:firstLine="567"/>
        <w:jc w:val="both"/>
      </w:pPr>
      <w:r w:rsidRPr="00181B99">
        <w:t>моечный аппарат высо</w:t>
      </w:r>
      <w:r>
        <w:t xml:space="preserve">кого </w:t>
      </w:r>
      <w:r w:rsidR="008758D7">
        <w:t xml:space="preserve">давления с </w:t>
      </w:r>
      <w:proofErr w:type="spellStart"/>
      <w:r w:rsidR="008758D7">
        <w:t>пеногенератором</w:t>
      </w:r>
      <w:proofErr w:type="spellEnd"/>
    </w:p>
    <w:p w:rsidR="00181B99" w:rsidRPr="00181B99" w:rsidRDefault="00181B99" w:rsidP="005877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слесарно-механический</w:t>
      </w:r>
    </w:p>
    <w:p w:rsidR="00181B99" w:rsidRPr="00181B99" w:rsidRDefault="00181B99" w:rsidP="00AA2B72">
      <w:pPr>
        <w:pStyle w:val="af"/>
        <w:numPr>
          <w:ilvl w:val="0"/>
          <w:numId w:val="3"/>
        </w:numPr>
        <w:spacing w:before="0" w:after="0" w:line="276" w:lineRule="auto"/>
        <w:ind w:left="0" w:firstLine="567"/>
        <w:jc w:val="both"/>
      </w:pPr>
      <w:r w:rsidRPr="00181B99">
        <w:t>оборудование для замены эксплуатационных жидкостей (бочка для слива и откачки масла, аппарат для замены тормозной жидкости, масляный нагнетатель)</w:t>
      </w:r>
      <w:r w:rsidR="008D4601">
        <w:t>,</w:t>
      </w:r>
    </w:p>
    <w:p w:rsidR="00181B99" w:rsidRPr="00181B99" w:rsidRDefault="00181B99" w:rsidP="00AA2B72">
      <w:pPr>
        <w:pStyle w:val="af"/>
        <w:numPr>
          <w:ilvl w:val="0"/>
          <w:numId w:val="3"/>
        </w:numPr>
        <w:spacing w:before="0" w:after="0" w:line="276" w:lineRule="auto"/>
        <w:ind w:left="0" w:firstLine="567"/>
        <w:jc w:val="both"/>
      </w:pPr>
      <w:r w:rsidRPr="00181B99">
        <w:t>трансмиссионная стойка</w:t>
      </w:r>
      <w:r w:rsidR="008D4601">
        <w:t>,</w:t>
      </w:r>
    </w:p>
    <w:p w:rsidR="00181B99" w:rsidRPr="00181B99" w:rsidRDefault="00181B99" w:rsidP="00AA2B72">
      <w:pPr>
        <w:pStyle w:val="af"/>
        <w:numPr>
          <w:ilvl w:val="0"/>
          <w:numId w:val="3"/>
        </w:numPr>
        <w:spacing w:before="0" w:after="0" w:line="276" w:lineRule="auto"/>
        <w:ind w:left="0" w:firstLine="567"/>
        <w:jc w:val="both"/>
      </w:pPr>
      <w:r w:rsidRPr="00181B99">
        <w:t>инструментальная тележка с набором инструмента (гайковерт пневматический, набор торцевых головок, набор накидных/рожковых ключей, набор отверток, набор шестигранн</w:t>
      </w:r>
      <w:r w:rsidRPr="00181B99">
        <w:t>и</w:t>
      </w:r>
      <w:r w:rsidRPr="00181B99">
        <w:t xml:space="preserve">ков, динамометрические ключи, молоток, набор </w:t>
      </w:r>
      <w:r w:rsidR="008D4601">
        <w:t>выколоток, плоскогубцы, кусачки</w:t>
      </w:r>
      <w:r w:rsidRPr="00181B99">
        <w:t>)</w:t>
      </w:r>
      <w:r w:rsidR="008D4601">
        <w:t>,</w:t>
      </w:r>
    </w:p>
    <w:p w:rsidR="00181B99" w:rsidRPr="00181B99" w:rsidRDefault="008758D7" w:rsidP="00AA2B72">
      <w:pPr>
        <w:pStyle w:val="af"/>
        <w:numPr>
          <w:ilvl w:val="0"/>
          <w:numId w:val="3"/>
        </w:numPr>
        <w:spacing w:before="0" w:after="0" w:line="276" w:lineRule="auto"/>
        <w:ind w:left="0" w:firstLine="567"/>
        <w:jc w:val="both"/>
      </w:pPr>
      <w:r>
        <w:t>переносная лампа</w:t>
      </w:r>
      <w:r w:rsidR="008D4601">
        <w:t>,</w:t>
      </w:r>
    </w:p>
    <w:p w:rsidR="00181B99" w:rsidRPr="00181B99" w:rsidRDefault="00181B99" w:rsidP="00AA2B72">
      <w:pPr>
        <w:pStyle w:val="af"/>
        <w:numPr>
          <w:ilvl w:val="0"/>
          <w:numId w:val="3"/>
        </w:numPr>
        <w:spacing w:before="0" w:after="0" w:line="276" w:lineRule="auto"/>
        <w:ind w:left="0" w:firstLine="567"/>
        <w:jc w:val="both"/>
      </w:pPr>
      <w:r w:rsidRPr="00181B99">
        <w:t>приточно-выт</w:t>
      </w:r>
      <w:r w:rsidR="008758D7">
        <w:t>яжная вентиляция</w:t>
      </w:r>
      <w:r w:rsidR="008D4601">
        <w:t>,</w:t>
      </w:r>
    </w:p>
    <w:p w:rsidR="00181B99" w:rsidRPr="00181B99" w:rsidRDefault="008758D7" w:rsidP="00AA2B72">
      <w:pPr>
        <w:pStyle w:val="af"/>
        <w:numPr>
          <w:ilvl w:val="0"/>
          <w:numId w:val="3"/>
        </w:numPr>
        <w:spacing w:before="0" w:after="0" w:line="276" w:lineRule="auto"/>
        <w:ind w:left="0" w:firstLine="567"/>
        <w:jc w:val="both"/>
      </w:pPr>
      <w:r>
        <w:t>вытяжка для отработавших газов</w:t>
      </w:r>
      <w:r w:rsidR="008D4601">
        <w:t>,</w:t>
      </w:r>
    </w:p>
    <w:p w:rsidR="00181B99" w:rsidRPr="00181B99" w:rsidRDefault="00181B99" w:rsidP="00AA2B72">
      <w:pPr>
        <w:pStyle w:val="af"/>
        <w:numPr>
          <w:ilvl w:val="0"/>
          <w:numId w:val="3"/>
        </w:numPr>
        <w:spacing w:before="0" w:after="0" w:line="276" w:lineRule="auto"/>
        <w:ind w:left="0" w:firstLine="567"/>
        <w:jc w:val="both"/>
      </w:pPr>
      <w:r w:rsidRPr="00181B99">
        <w:t>комплект демонтажно-монтажного инструмента и приспособлений (набор приспосо</w:t>
      </w:r>
      <w:r w:rsidRPr="00181B99">
        <w:t>б</w:t>
      </w:r>
      <w:r w:rsidRPr="00181B99">
        <w:t>лений для вдавливания тормозных суппортов, съемник универсальный, съемник масляных фильтро</w:t>
      </w:r>
      <w:r w:rsidR="00722DD0">
        <w:t>в, струбцина для стяжки пружин)</w:t>
      </w:r>
      <w:r w:rsidR="008D4601">
        <w:t>,</w:t>
      </w:r>
    </w:p>
    <w:p w:rsidR="00181B99" w:rsidRPr="00181B99" w:rsidRDefault="00181B99" w:rsidP="00AA2B72">
      <w:pPr>
        <w:pStyle w:val="af"/>
        <w:numPr>
          <w:ilvl w:val="0"/>
          <w:numId w:val="3"/>
        </w:numPr>
        <w:spacing w:before="0" w:after="0" w:line="276" w:lineRule="auto"/>
        <w:ind w:left="0" w:firstLine="567"/>
        <w:jc w:val="both"/>
      </w:pPr>
      <w:r w:rsidRPr="00181B99">
        <w:t xml:space="preserve">набор контрольно-измерительного инструмента; (прибор для регулировки света фар, </w:t>
      </w:r>
      <w:proofErr w:type="spellStart"/>
      <w:r w:rsidRPr="00181B99">
        <w:t>компрессометр</w:t>
      </w:r>
      <w:proofErr w:type="spellEnd"/>
      <w:r w:rsidRPr="00181B99">
        <w:t>, прибор для измерения давления масла, прибор для измерения давления в топливной системе, штангенциркуль, микрометр, нутромер, набор щупов)</w:t>
      </w:r>
      <w:r w:rsidR="008D4601">
        <w:t>,</w:t>
      </w:r>
    </w:p>
    <w:p w:rsidR="00181B99" w:rsidRPr="00181B99" w:rsidRDefault="00722DD0" w:rsidP="00AA2B72">
      <w:pPr>
        <w:pStyle w:val="af"/>
        <w:numPr>
          <w:ilvl w:val="0"/>
          <w:numId w:val="3"/>
        </w:numPr>
        <w:spacing w:before="0" w:after="0" w:line="276" w:lineRule="auto"/>
        <w:ind w:left="0" w:firstLine="567"/>
        <w:jc w:val="both"/>
      </w:pPr>
      <w:r>
        <w:t>верстаки с тисками</w:t>
      </w:r>
      <w:r w:rsidR="008D4601">
        <w:t>,</w:t>
      </w:r>
    </w:p>
    <w:p w:rsidR="00181B99" w:rsidRPr="00181B99" w:rsidRDefault="00181B99" w:rsidP="00AA2B72">
      <w:pPr>
        <w:pStyle w:val="af"/>
        <w:numPr>
          <w:ilvl w:val="0"/>
          <w:numId w:val="3"/>
        </w:numPr>
        <w:spacing w:before="0" w:after="0" w:line="276" w:lineRule="auto"/>
        <w:ind w:left="0" w:firstLine="567"/>
        <w:jc w:val="both"/>
      </w:pPr>
      <w:r w:rsidRPr="00181B99">
        <w:t>стенд для ре</w:t>
      </w:r>
      <w:r w:rsidR="00722DD0">
        <w:t>гулировки углов установки колес</w:t>
      </w:r>
      <w:r w:rsidR="008D4601">
        <w:t>,</w:t>
      </w:r>
    </w:p>
    <w:p w:rsidR="00181B99" w:rsidRPr="00181B99" w:rsidRDefault="00181B99" w:rsidP="00AA2B72">
      <w:pPr>
        <w:pStyle w:val="af"/>
        <w:numPr>
          <w:ilvl w:val="0"/>
          <w:numId w:val="3"/>
        </w:numPr>
        <w:spacing w:before="0" w:after="0" w:line="276" w:lineRule="auto"/>
        <w:ind w:left="0" w:firstLine="567"/>
        <w:jc w:val="both"/>
      </w:pPr>
      <w:proofErr w:type="spellStart"/>
      <w:r w:rsidRPr="00181B99">
        <w:t>пневмолиния</w:t>
      </w:r>
      <w:proofErr w:type="spellEnd"/>
      <w:r w:rsidRPr="00181B99">
        <w:t xml:space="preserve"> (шлан</w:t>
      </w:r>
      <w:r w:rsidR="00722DD0">
        <w:t>ги с быстросъемным соединением)</w:t>
      </w:r>
      <w:r w:rsidR="008D4601">
        <w:t>,</w:t>
      </w:r>
    </w:p>
    <w:p w:rsidR="00181B99" w:rsidRPr="00181B99" w:rsidRDefault="00722DD0" w:rsidP="00AA2B72">
      <w:pPr>
        <w:pStyle w:val="af"/>
        <w:numPr>
          <w:ilvl w:val="0"/>
          <w:numId w:val="3"/>
        </w:numPr>
        <w:spacing w:before="0" w:after="0" w:line="276" w:lineRule="auto"/>
        <w:ind w:left="0" w:firstLine="567"/>
        <w:jc w:val="both"/>
      </w:pPr>
      <w:r>
        <w:t>компрессор</w:t>
      </w:r>
      <w:r w:rsidR="008D4601">
        <w:t>,</w:t>
      </w:r>
    </w:p>
    <w:p w:rsidR="00181B99" w:rsidRPr="00181B99" w:rsidRDefault="00722DD0" w:rsidP="00AA2B72">
      <w:pPr>
        <w:pStyle w:val="af"/>
        <w:numPr>
          <w:ilvl w:val="0"/>
          <w:numId w:val="3"/>
        </w:numPr>
        <w:spacing w:before="0" w:after="0" w:line="276" w:lineRule="auto"/>
        <w:ind w:left="0" w:firstLine="567"/>
        <w:jc w:val="both"/>
      </w:pPr>
      <w:proofErr w:type="spellStart"/>
      <w:r>
        <w:t>подкатной</w:t>
      </w:r>
      <w:proofErr w:type="spellEnd"/>
      <w:r>
        <w:t xml:space="preserve"> домкрат</w:t>
      </w:r>
    </w:p>
    <w:p w:rsidR="00181B99" w:rsidRPr="00181B99" w:rsidRDefault="00181B99" w:rsidP="0058778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B99">
        <w:rPr>
          <w:rFonts w:ascii="Times New Roman" w:hAnsi="Times New Roman" w:cs="Times New Roman"/>
          <w:b/>
          <w:sz w:val="24"/>
          <w:szCs w:val="24"/>
        </w:rPr>
        <w:t>- агрегатный</w:t>
      </w:r>
    </w:p>
    <w:p w:rsidR="00181B99" w:rsidRPr="00181B99" w:rsidRDefault="00181B99" w:rsidP="00AA2B72">
      <w:pPr>
        <w:pStyle w:val="af"/>
        <w:numPr>
          <w:ilvl w:val="0"/>
          <w:numId w:val="4"/>
        </w:numPr>
        <w:spacing w:before="0" w:after="0" w:line="276" w:lineRule="auto"/>
        <w:ind w:left="0" w:firstLine="567"/>
        <w:jc w:val="both"/>
      </w:pPr>
      <w:r w:rsidRPr="00181B99">
        <w:t>мойка агрегатов</w:t>
      </w:r>
      <w:r w:rsidR="00705B7D">
        <w:rPr>
          <w:lang w:val="en-US"/>
        </w:rPr>
        <w:t>,</w:t>
      </w:r>
    </w:p>
    <w:p w:rsidR="00181B99" w:rsidRPr="00181B99" w:rsidRDefault="00181B99" w:rsidP="00AA2B72">
      <w:pPr>
        <w:pStyle w:val="af"/>
        <w:numPr>
          <w:ilvl w:val="0"/>
          <w:numId w:val="4"/>
        </w:numPr>
        <w:spacing w:before="0" w:after="0" w:line="276" w:lineRule="auto"/>
        <w:ind w:left="0" w:firstLine="567"/>
        <w:jc w:val="both"/>
      </w:pPr>
      <w:r w:rsidRPr="00181B99">
        <w:t>комплект демонтажно-монтажного инструмента и приспособлений (съемник униве</w:t>
      </w:r>
      <w:r w:rsidRPr="00181B99">
        <w:t>р</w:t>
      </w:r>
      <w:r w:rsidRPr="00181B99">
        <w:t>сальный 2/3 лапы, съемник масляных фильтров, приспособление для снятия клапанов)</w:t>
      </w:r>
      <w:r w:rsidR="00705B7D" w:rsidRPr="00705B7D">
        <w:t>,</w:t>
      </w:r>
    </w:p>
    <w:p w:rsidR="00181B99" w:rsidRPr="00181B99" w:rsidRDefault="00086829" w:rsidP="00AA2B72">
      <w:pPr>
        <w:pStyle w:val="af"/>
        <w:numPr>
          <w:ilvl w:val="0"/>
          <w:numId w:val="4"/>
        </w:numPr>
        <w:spacing w:before="0" w:after="0" w:line="276" w:lineRule="auto"/>
        <w:ind w:left="0" w:firstLine="567"/>
        <w:jc w:val="both"/>
      </w:pPr>
      <w:r>
        <w:t>верстаки с тисками</w:t>
      </w:r>
      <w:r w:rsidR="00705B7D">
        <w:rPr>
          <w:lang w:val="en-US"/>
        </w:rPr>
        <w:t>,</w:t>
      </w:r>
    </w:p>
    <w:p w:rsidR="00181B99" w:rsidRPr="00181B99" w:rsidRDefault="00181B99" w:rsidP="00AA2B72">
      <w:pPr>
        <w:pStyle w:val="af"/>
        <w:numPr>
          <w:ilvl w:val="0"/>
          <w:numId w:val="4"/>
        </w:numPr>
        <w:spacing w:before="0" w:after="0" w:line="276" w:lineRule="auto"/>
        <w:ind w:left="0" w:firstLine="567"/>
        <w:jc w:val="both"/>
      </w:pPr>
      <w:r w:rsidRPr="00181B99">
        <w:t>пресс гидравлический</w:t>
      </w:r>
      <w:r w:rsidR="00705B7D">
        <w:rPr>
          <w:lang w:val="en-US"/>
        </w:rPr>
        <w:t>,</w:t>
      </w:r>
    </w:p>
    <w:p w:rsidR="00181B99" w:rsidRPr="00181B99" w:rsidRDefault="00181B99" w:rsidP="00AA2B72">
      <w:pPr>
        <w:pStyle w:val="af"/>
        <w:numPr>
          <w:ilvl w:val="0"/>
          <w:numId w:val="4"/>
        </w:numPr>
        <w:spacing w:before="0" w:after="0" w:line="276" w:lineRule="auto"/>
        <w:ind w:left="0" w:firstLine="567"/>
      </w:pPr>
      <w:r w:rsidRPr="00181B99">
        <w:t>набор контрольно-измерительного инструмента (штангенциркуль, микрометр, нутр</w:t>
      </w:r>
      <w:r w:rsidRPr="00181B99">
        <w:t>о</w:t>
      </w:r>
      <w:r w:rsidRPr="00181B99">
        <w:t>мер, набор щупов)</w:t>
      </w:r>
      <w:r w:rsidR="00705B7D" w:rsidRPr="00705B7D">
        <w:t>,</w:t>
      </w:r>
    </w:p>
    <w:p w:rsidR="00181B99" w:rsidRPr="00181B99" w:rsidRDefault="00181B99" w:rsidP="00AA2B72">
      <w:pPr>
        <w:pStyle w:val="af"/>
        <w:numPr>
          <w:ilvl w:val="0"/>
          <w:numId w:val="4"/>
        </w:numPr>
        <w:spacing w:before="0" w:after="0" w:line="276" w:lineRule="auto"/>
        <w:ind w:left="0" w:firstLine="567"/>
        <w:jc w:val="both"/>
      </w:pPr>
      <w:r w:rsidRPr="00181B99">
        <w:t>инструментальная тележка с набором инструмента (гайковерт пневматический, набор торцевых головок, набор накидных/рожковых ключей, набор отверток, набор шестигранн</w:t>
      </w:r>
      <w:r w:rsidRPr="00181B99">
        <w:t>и</w:t>
      </w:r>
      <w:r w:rsidRPr="00181B99">
        <w:t xml:space="preserve">ков, динамометрические ключи, молоток, набор </w:t>
      </w:r>
      <w:r w:rsidR="001C037D">
        <w:t>выколоток, плоскогубцы, кусачки</w:t>
      </w:r>
      <w:r w:rsidRPr="00181B99">
        <w:t>)</w:t>
      </w:r>
      <w:r w:rsidR="00705B7D" w:rsidRPr="00705B7D">
        <w:t>,</w:t>
      </w:r>
    </w:p>
    <w:p w:rsidR="00181B99" w:rsidRPr="00181B99" w:rsidRDefault="00705B7D" w:rsidP="00AA2B72">
      <w:pPr>
        <w:pStyle w:val="af"/>
        <w:numPr>
          <w:ilvl w:val="0"/>
          <w:numId w:val="4"/>
        </w:numPr>
        <w:spacing w:before="0" w:after="0" w:line="276" w:lineRule="auto"/>
        <w:ind w:left="0" w:firstLine="567"/>
        <w:jc w:val="both"/>
      </w:pPr>
      <w:proofErr w:type="spellStart"/>
      <w:r>
        <w:t>пневмолиния</w:t>
      </w:r>
      <w:proofErr w:type="spellEnd"/>
      <w:r>
        <w:rPr>
          <w:lang w:val="en-US"/>
        </w:rPr>
        <w:t>,</w:t>
      </w:r>
    </w:p>
    <w:p w:rsidR="00181B99" w:rsidRPr="00181B99" w:rsidRDefault="00181B99" w:rsidP="00AA2B72">
      <w:pPr>
        <w:pStyle w:val="af"/>
        <w:numPr>
          <w:ilvl w:val="0"/>
          <w:numId w:val="4"/>
        </w:numPr>
        <w:spacing w:before="0" w:after="0" w:line="276" w:lineRule="auto"/>
        <w:ind w:left="0" w:firstLine="567"/>
        <w:jc w:val="both"/>
      </w:pPr>
      <w:r w:rsidRPr="00181B99">
        <w:t>пистолет продувочный</w:t>
      </w:r>
      <w:r w:rsidR="00705B7D">
        <w:rPr>
          <w:lang w:val="en-US"/>
        </w:rPr>
        <w:t>,</w:t>
      </w:r>
    </w:p>
    <w:p w:rsidR="00181B99" w:rsidRPr="00181B99" w:rsidRDefault="00181B99" w:rsidP="00AA2B72">
      <w:pPr>
        <w:pStyle w:val="af"/>
        <w:numPr>
          <w:ilvl w:val="0"/>
          <w:numId w:val="4"/>
        </w:numPr>
        <w:spacing w:before="0" w:after="0" w:line="276" w:lineRule="auto"/>
        <w:ind w:left="0" w:firstLine="567"/>
        <w:jc w:val="both"/>
      </w:pPr>
      <w:r w:rsidRPr="00181B99">
        <w:t>стенд для позиционной работы с агрегатами</w:t>
      </w:r>
      <w:r w:rsidR="00705B7D" w:rsidRPr="00705B7D">
        <w:t>,</w:t>
      </w:r>
    </w:p>
    <w:p w:rsidR="00181B99" w:rsidRPr="00181B99" w:rsidRDefault="00181B99" w:rsidP="00AA2B72">
      <w:pPr>
        <w:pStyle w:val="af"/>
        <w:numPr>
          <w:ilvl w:val="0"/>
          <w:numId w:val="4"/>
        </w:numPr>
        <w:spacing w:before="0" w:after="0" w:line="276" w:lineRule="auto"/>
        <w:ind w:left="0" w:firstLine="567"/>
        <w:jc w:val="both"/>
      </w:pPr>
      <w:r w:rsidRPr="00181B99">
        <w:t>плита для притирки ГБЦ</w:t>
      </w:r>
      <w:r w:rsidR="00705B7D">
        <w:rPr>
          <w:lang w:val="en-US"/>
        </w:rPr>
        <w:t>,</w:t>
      </w:r>
    </w:p>
    <w:p w:rsidR="00181B99" w:rsidRPr="00181B99" w:rsidRDefault="00181B99" w:rsidP="00AA2B72">
      <w:pPr>
        <w:pStyle w:val="af"/>
        <w:numPr>
          <w:ilvl w:val="0"/>
          <w:numId w:val="4"/>
        </w:numPr>
        <w:spacing w:before="0" w:after="0" w:line="276" w:lineRule="auto"/>
        <w:ind w:left="0" w:firstLine="567"/>
        <w:jc w:val="both"/>
      </w:pPr>
      <w:r w:rsidRPr="00181B99">
        <w:t>масленка</w:t>
      </w:r>
      <w:r w:rsidR="00705B7D">
        <w:rPr>
          <w:lang w:val="en-US"/>
        </w:rPr>
        <w:t>,</w:t>
      </w:r>
    </w:p>
    <w:p w:rsidR="00181B99" w:rsidRPr="00181B99" w:rsidRDefault="00181B99" w:rsidP="00AA2B72">
      <w:pPr>
        <w:pStyle w:val="af"/>
        <w:numPr>
          <w:ilvl w:val="0"/>
          <w:numId w:val="4"/>
        </w:numPr>
        <w:spacing w:before="0" w:after="0" w:line="276" w:lineRule="auto"/>
        <w:ind w:left="0" w:firstLine="567"/>
        <w:jc w:val="both"/>
      </w:pPr>
      <w:r w:rsidRPr="00181B99">
        <w:t>оправки для поршневых колец</w:t>
      </w:r>
      <w:r w:rsidR="00705B7D">
        <w:rPr>
          <w:lang w:val="en-US"/>
        </w:rPr>
        <w:t>,</w:t>
      </w:r>
    </w:p>
    <w:p w:rsidR="00181B99" w:rsidRPr="00181B99" w:rsidRDefault="00086829" w:rsidP="00AA2B72">
      <w:pPr>
        <w:pStyle w:val="af"/>
        <w:numPr>
          <w:ilvl w:val="0"/>
          <w:numId w:val="4"/>
        </w:numPr>
        <w:spacing w:before="0" w:after="0" w:line="276" w:lineRule="auto"/>
        <w:ind w:left="0" w:firstLine="567"/>
        <w:jc w:val="both"/>
      </w:pPr>
      <w:r>
        <w:t>переносная лампа</w:t>
      </w:r>
      <w:r w:rsidR="00705B7D">
        <w:rPr>
          <w:lang w:val="en-US"/>
        </w:rPr>
        <w:t>,</w:t>
      </w:r>
    </w:p>
    <w:p w:rsidR="00181B99" w:rsidRPr="00181B99" w:rsidRDefault="00086829" w:rsidP="00AA2B72">
      <w:pPr>
        <w:pStyle w:val="af"/>
        <w:numPr>
          <w:ilvl w:val="0"/>
          <w:numId w:val="4"/>
        </w:numPr>
        <w:spacing w:before="0" w:after="0" w:line="276" w:lineRule="auto"/>
        <w:ind w:left="0" w:firstLine="567"/>
        <w:jc w:val="both"/>
      </w:pPr>
      <w:r>
        <w:t>вытяжка местная</w:t>
      </w:r>
      <w:r w:rsidR="00705B7D">
        <w:rPr>
          <w:lang w:val="en-US"/>
        </w:rPr>
        <w:t>,</w:t>
      </w:r>
    </w:p>
    <w:p w:rsidR="00181B99" w:rsidRPr="00181B99" w:rsidRDefault="00086829" w:rsidP="00AA2B72">
      <w:pPr>
        <w:pStyle w:val="af"/>
        <w:numPr>
          <w:ilvl w:val="0"/>
          <w:numId w:val="4"/>
        </w:numPr>
        <w:spacing w:before="0" w:after="0" w:line="276" w:lineRule="auto"/>
        <w:ind w:left="0" w:firstLine="567"/>
        <w:jc w:val="both"/>
      </w:pPr>
      <w:r>
        <w:t>приточно-вытяжная вентиляция</w:t>
      </w:r>
      <w:r w:rsidR="00705B7D">
        <w:rPr>
          <w:lang w:val="en-US"/>
        </w:rPr>
        <w:t>,</w:t>
      </w:r>
    </w:p>
    <w:p w:rsidR="00181B99" w:rsidRPr="00181B99" w:rsidRDefault="00181B99" w:rsidP="00AA2B72">
      <w:pPr>
        <w:pStyle w:val="af"/>
        <w:numPr>
          <w:ilvl w:val="0"/>
          <w:numId w:val="4"/>
        </w:numPr>
        <w:spacing w:before="0" w:after="0" w:line="276" w:lineRule="auto"/>
        <w:ind w:left="0" w:firstLine="567"/>
        <w:jc w:val="both"/>
      </w:pPr>
      <w:r w:rsidRPr="00181B99">
        <w:t>поддон для технических жидкостей</w:t>
      </w:r>
      <w:r w:rsidR="00705B7D">
        <w:rPr>
          <w:lang w:val="en-US"/>
        </w:rPr>
        <w:t>,</w:t>
      </w:r>
    </w:p>
    <w:p w:rsidR="00181B99" w:rsidRPr="00181B99" w:rsidRDefault="00181B99" w:rsidP="00AA2B72">
      <w:pPr>
        <w:pStyle w:val="af"/>
        <w:numPr>
          <w:ilvl w:val="0"/>
          <w:numId w:val="4"/>
        </w:numPr>
        <w:spacing w:before="0" w:after="0"/>
        <w:ind w:left="0" w:firstLine="567"/>
        <w:jc w:val="both"/>
      </w:pPr>
      <w:r w:rsidRPr="00181B99">
        <w:lastRenderedPageBreak/>
        <w:t>стеллажи</w:t>
      </w:r>
      <w:r w:rsidR="00705B7D">
        <w:rPr>
          <w:lang w:val="en-US"/>
        </w:rPr>
        <w:t>.</w:t>
      </w:r>
    </w:p>
    <w:p w:rsidR="00732525" w:rsidRPr="00993880" w:rsidRDefault="00732525" w:rsidP="00732525">
      <w:pPr>
        <w:suppressAutoHyphens/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993880">
        <w:rPr>
          <w:rFonts w:ascii="Times New Roman" w:hAnsi="Times New Roman" w:cs="Times New Roman"/>
          <w:b/>
          <w:i/>
          <w:sz w:val="24"/>
          <w:szCs w:val="24"/>
        </w:rPr>
        <w:t xml:space="preserve">Тренажеры, тренажерные комплексы </w:t>
      </w:r>
      <w:r w:rsidRPr="00993880">
        <w:rPr>
          <w:rFonts w:ascii="Times New Roman" w:hAnsi="Times New Roman" w:cs="Times New Roman"/>
          <w:i/>
          <w:sz w:val="24"/>
          <w:szCs w:val="24"/>
        </w:rPr>
        <w:t>по вождению автомобиля</w:t>
      </w:r>
    </w:p>
    <w:p w:rsidR="007E144F" w:rsidRDefault="00A12D8B" w:rsidP="00587785">
      <w:pPr>
        <w:suppressAutoHyphens/>
        <w:spacing w:after="0" w:line="240" w:lineRule="auto"/>
        <w:jc w:val="both"/>
      </w:pPr>
      <w:r w:rsidRPr="00414C20">
        <w:rPr>
          <w:rFonts w:ascii="Times New Roman" w:hAnsi="Times New Roman" w:cs="Times New Roman"/>
          <w:b/>
          <w:sz w:val="24"/>
          <w:szCs w:val="24"/>
        </w:rPr>
        <w:t xml:space="preserve">6.1.2.3. </w:t>
      </w:r>
      <w:r w:rsidR="00093BA6" w:rsidRPr="008212DB">
        <w:rPr>
          <w:rFonts w:ascii="Times New Roman" w:hAnsi="Times New Roman" w:cs="Times New Roman"/>
          <w:b/>
          <w:sz w:val="24"/>
          <w:szCs w:val="24"/>
        </w:rPr>
        <w:t>Требования к оснащению баз практик</w:t>
      </w:r>
    </w:p>
    <w:p w:rsidR="0074668A" w:rsidRDefault="0074668A" w:rsidP="005877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68A">
        <w:rPr>
          <w:rFonts w:ascii="Times New Roman" w:hAnsi="Times New Roman" w:cs="Times New Roman"/>
          <w:sz w:val="24"/>
          <w:szCs w:val="24"/>
        </w:rPr>
        <w:t>Практика является обязательным разделом программы по</w:t>
      </w:r>
      <w:r w:rsidR="00BE69C2">
        <w:rPr>
          <w:rFonts w:ascii="Times New Roman" w:hAnsi="Times New Roman" w:cs="Times New Roman"/>
          <w:sz w:val="24"/>
          <w:szCs w:val="24"/>
        </w:rPr>
        <w:t xml:space="preserve">дготовки по профессии </w:t>
      </w:r>
      <w:r w:rsidR="00BE69C2" w:rsidRPr="006C3929">
        <w:rPr>
          <w:rFonts w:ascii="Times New Roman" w:hAnsi="Times New Roman" w:cs="Times New Roman"/>
          <w:i/>
          <w:sz w:val="24"/>
          <w:szCs w:val="24"/>
        </w:rPr>
        <w:t xml:space="preserve">23.01.17 </w:t>
      </w:r>
      <w:r w:rsidRPr="006C3929">
        <w:rPr>
          <w:rFonts w:ascii="Times New Roman" w:hAnsi="Times New Roman" w:cs="Times New Roman"/>
          <w:i/>
          <w:sz w:val="24"/>
          <w:szCs w:val="24"/>
        </w:rPr>
        <w:t>Мастер по ремонту и обслуживанию автомобилей</w:t>
      </w:r>
      <w:r w:rsidRPr="007466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17688" w:rsidRDefault="00C17688" w:rsidP="00DB7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015E" w:rsidRDefault="004D015E" w:rsidP="007466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68A">
        <w:rPr>
          <w:rFonts w:ascii="Times New Roman" w:hAnsi="Times New Roman" w:cs="Times New Roman"/>
          <w:sz w:val="24"/>
          <w:szCs w:val="24"/>
        </w:rPr>
        <w:t>Она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</w:t>
      </w:r>
      <w:r w:rsidRPr="0074668A">
        <w:rPr>
          <w:rFonts w:ascii="Times New Roman" w:hAnsi="Times New Roman" w:cs="Times New Roman"/>
          <w:sz w:val="24"/>
          <w:szCs w:val="24"/>
        </w:rPr>
        <w:t>е</w:t>
      </w:r>
      <w:r w:rsidRPr="0074668A">
        <w:rPr>
          <w:rFonts w:ascii="Times New Roman" w:hAnsi="Times New Roman" w:cs="Times New Roman"/>
          <w:sz w:val="24"/>
          <w:szCs w:val="24"/>
        </w:rPr>
        <w:t>ленных видов работ, связанных с будущей профессиональной деятельностью. При реализ</w:t>
      </w:r>
      <w:r w:rsidRPr="0074668A">
        <w:rPr>
          <w:rFonts w:ascii="Times New Roman" w:hAnsi="Times New Roman" w:cs="Times New Roman"/>
          <w:sz w:val="24"/>
          <w:szCs w:val="24"/>
        </w:rPr>
        <w:t>а</w:t>
      </w:r>
      <w:r w:rsidRPr="0074668A">
        <w:rPr>
          <w:rFonts w:ascii="Times New Roman" w:hAnsi="Times New Roman" w:cs="Times New Roman"/>
          <w:sz w:val="24"/>
          <w:szCs w:val="24"/>
        </w:rPr>
        <w:t>ции программы подготовки по про</w:t>
      </w:r>
      <w:r>
        <w:rPr>
          <w:rFonts w:ascii="Times New Roman" w:hAnsi="Times New Roman" w:cs="Times New Roman"/>
          <w:sz w:val="24"/>
          <w:szCs w:val="24"/>
        </w:rPr>
        <w:t xml:space="preserve">фессии </w:t>
      </w:r>
      <w:r w:rsidRPr="006C3929">
        <w:rPr>
          <w:rFonts w:ascii="Times New Roman" w:hAnsi="Times New Roman" w:cs="Times New Roman"/>
          <w:i/>
          <w:sz w:val="24"/>
          <w:szCs w:val="24"/>
        </w:rPr>
        <w:t>23.01.17 Мастер по ремонту и обслуживанию а</w:t>
      </w:r>
      <w:r w:rsidRPr="006C3929">
        <w:rPr>
          <w:rFonts w:ascii="Times New Roman" w:hAnsi="Times New Roman" w:cs="Times New Roman"/>
          <w:i/>
          <w:sz w:val="24"/>
          <w:szCs w:val="24"/>
        </w:rPr>
        <w:t>в</w:t>
      </w:r>
      <w:r w:rsidRPr="006C3929">
        <w:rPr>
          <w:rFonts w:ascii="Times New Roman" w:hAnsi="Times New Roman" w:cs="Times New Roman"/>
          <w:i/>
          <w:sz w:val="24"/>
          <w:szCs w:val="24"/>
        </w:rPr>
        <w:t>томобилей</w:t>
      </w:r>
      <w:r w:rsidRPr="0074668A">
        <w:rPr>
          <w:rFonts w:ascii="Times New Roman" w:hAnsi="Times New Roman" w:cs="Times New Roman"/>
          <w:sz w:val="24"/>
          <w:szCs w:val="24"/>
        </w:rPr>
        <w:t xml:space="preserve"> предусматриваются следующие виды практик: учебная и производственная.</w:t>
      </w:r>
    </w:p>
    <w:p w:rsidR="004422D1" w:rsidRDefault="0074668A" w:rsidP="007466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68A">
        <w:rPr>
          <w:rFonts w:ascii="Times New Roman" w:hAnsi="Times New Roman" w:cs="Times New Roman"/>
          <w:sz w:val="24"/>
          <w:szCs w:val="24"/>
        </w:rPr>
        <w:t xml:space="preserve">Базы практик должны обеспечивать прохождение практики всеми обучающимися в соответствии с учебным планом. </w:t>
      </w:r>
    </w:p>
    <w:p w:rsidR="004422D1" w:rsidRDefault="004422D1" w:rsidP="00E7582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82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Учебная практика реализуется в мастерских профессиональной образовательной о</w:t>
      </w:r>
      <w:r w:rsidRPr="00E7582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75820">
        <w:rPr>
          <w:rFonts w:ascii="Times New Roman" w:eastAsia="Times New Roman" w:hAnsi="Times New Roman" w:cs="Times New Roman"/>
          <w:color w:val="000000"/>
          <w:sz w:val="24"/>
          <w:szCs w:val="24"/>
        </w:rPr>
        <w:t>ганизации и требует наличия оборудования, инструментов, расходных материалов, обесп</w:t>
      </w:r>
      <w:r w:rsidRPr="00E7582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75820">
        <w:rPr>
          <w:rFonts w:ascii="Times New Roman" w:eastAsia="Times New Roman" w:hAnsi="Times New Roman" w:cs="Times New Roman"/>
          <w:color w:val="000000"/>
          <w:sz w:val="24"/>
          <w:szCs w:val="24"/>
        </w:rPr>
        <w:t>чивающих выполнение всех видов работ, определенных содержанием ФГОС СПО, в том числе оборудования и инструментов (или их аналогов), используемых при проведении че</w:t>
      </w:r>
      <w:r w:rsidRPr="00E7582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75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пионатов </w:t>
      </w:r>
      <w:proofErr w:type="spellStart"/>
      <w:r w:rsidRPr="00E75820">
        <w:rPr>
          <w:rFonts w:ascii="Times New Roman" w:eastAsia="Times New Roman" w:hAnsi="Times New Roman" w:cs="Times New Roman"/>
          <w:color w:val="000000"/>
          <w:sz w:val="24"/>
          <w:szCs w:val="24"/>
        </w:rPr>
        <w:t>WorldSkills</w:t>
      </w:r>
      <w:proofErr w:type="spellEnd"/>
      <w:r w:rsidRPr="00E75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указанных в инфраструктурных листах конкурсной документации </w:t>
      </w:r>
      <w:proofErr w:type="spellStart"/>
      <w:r w:rsidRPr="00E75820">
        <w:rPr>
          <w:rFonts w:ascii="Times New Roman" w:eastAsia="Times New Roman" w:hAnsi="Times New Roman" w:cs="Times New Roman"/>
          <w:color w:val="000000"/>
          <w:sz w:val="24"/>
          <w:szCs w:val="24"/>
        </w:rPr>
        <w:t>WorldSkills</w:t>
      </w:r>
      <w:proofErr w:type="spellEnd"/>
      <w:r w:rsidRPr="00E75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компетенци</w:t>
      </w:r>
      <w:r w:rsidR="004C124B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E75820">
        <w:rPr>
          <w:rFonts w:ascii="Times New Roman" w:hAnsi="Times New Roman"/>
          <w:bCs/>
          <w:color w:val="000000" w:themeColor="text1"/>
          <w:sz w:val="24"/>
        </w:rPr>
        <w:t xml:space="preserve">: </w:t>
      </w:r>
      <w:r w:rsidR="00605EA8" w:rsidRPr="00B324DC">
        <w:rPr>
          <w:rFonts w:ascii="Times New Roman" w:hAnsi="Times New Roman" w:cs="Times New Roman"/>
          <w:bCs/>
          <w:sz w:val="24"/>
          <w:szCs w:val="24"/>
        </w:rPr>
        <w:t>«Ремонт и обслуживание легковых автомобилей», «Кузовной ремонт», «</w:t>
      </w:r>
      <w:proofErr w:type="spellStart"/>
      <w:r w:rsidR="00605EA8" w:rsidRPr="00B324DC">
        <w:rPr>
          <w:rFonts w:ascii="Times New Roman" w:hAnsi="Times New Roman" w:cs="Times New Roman"/>
          <w:bCs/>
          <w:sz w:val="24"/>
          <w:szCs w:val="24"/>
        </w:rPr>
        <w:t>Автопокраска</w:t>
      </w:r>
      <w:proofErr w:type="spellEnd"/>
      <w:r w:rsidR="00605EA8" w:rsidRPr="00B324DC">
        <w:rPr>
          <w:rFonts w:ascii="Times New Roman" w:hAnsi="Times New Roman" w:cs="Times New Roman"/>
          <w:bCs/>
          <w:sz w:val="24"/>
          <w:szCs w:val="24"/>
        </w:rPr>
        <w:t xml:space="preserve">», </w:t>
      </w:r>
      <w:r w:rsidR="00605EA8">
        <w:rPr>
          <w:rFonts w:ascii="Times New Roman" w:hAnsi="Times New Roman" w:cs="Times New Roman"/>
          <w:bCs/>
          <w:sz w:val="24"/>
          <w:szCs w:val="24"/>
        </w:rPr>
        <w:t xml:space="preserve">«Обслуживание грузовой техники» </w:t>
      </w:r>
      <w:r w:rsidRPr="00E75820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конкурсного движения «М</w:t>
      </w:r>
      <w:r w:rsidRPr="00E7582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75820">
        <w:rPr>
          <w:rFonts w:ascii="Times New Roman" w:eastAsia="Times New Roman" w:hAnsi="Times New Roman" w:cs="Times New Roman"/>
          <w:color w:val="000000"/>
          <w:sz w:val="24"/>
          <w:szCs w:val="24"/>
        </w:rPr>
        <w:t>лодые профессионалы» (</w:t>
      </w:r>
      <w:proofErr w:type="spellStart"/>
      <w:r w:rsidRPr="00E758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WorldSkills</w:t>
      </w:r>
      <w:proofErr w:type="spellEnd"/>
      <w:r w:rsidRPr="00E75820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F056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(или их аналогов)</w:t>
      </w:r>
      <w:r w:rsidRPr="00E7582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4668A" w:rsidRDefault="0074668A" w:rsidP="007466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68A">
        <w:rPr>
          <w:rFonts w:ascii="Times New Roman" w:hAnsi="Times New Roman" w:cs="Times New Roman"/>
          <w:sz w:val="24"/>
          <w:szCs w:val="24"/>
        </w:rPr>
        <w:t>Производственная практика должна проводиться в организациях, направление де</w:t>
      </w:r>
      <w:r w:rsidRPr="0074668A">
        <w:rPr>
          <w:rFonts w:ascii="Times New Roman" w:hAnsi="Times New Roman" w:cs="Times New Roman"/>
          <w:sz w:val="24"/>
          <w:szCs w:val="24"/>
        </w:rPr>
        <w:t>я</w:t>
      </w:r>
      <w:r w:rsidRPr="0074668A">
        <w:rPr>
          <w:rFonts w:ascii="Times New Roman" w:hAnsi="Times New Roman" w:cs="Times New Roman"/>
          <w:sz w:val="24"/>
          <w:szCs w:val="24"/>
        </w:rPr>
        <w:t>тельности которых соответствует профилю подготовки обучающихся. Места производстве</w:t>
      </w:r>
      <w:r w:rsidRPr="0074668A">
        <w:rPr>
          <w:rFonts w:ascii="Times New Roman" w:hAnsi="Times New Roman" w:cs="Times New Roman"/>
          <w:sz w:val="24"/>
          <w:szCs w:val="24"/>
        </w:rPr>
        <w:t>н</w:t>
      </w:r>
      <w:r w:rsidRPr="0074668A">
        <w:rPr>
          <w:rFonts w:ascii="Times New Roman" w:hAnsi="Times New Roman" w:cs="Times New Roman"/>
          <w:sz w:val="24"/>
          <w:szCs w:val="24"/>
        </w:rPr>
        <w:t>ной практики должны обеспечить выполнение видов профессиональной деятельности, предусмотренных программой, с использованием современных технологий, материалов и оборудования под руководством высококвалифицированных специалистов-наставников. Оборудование и техническое оснащение рабочих мест производственной практики на пре</w:t>
      </w:r>
      <w:r w:rsidRPr="0074668A">
        <w:rPr>
          <w:rFonts w:ascii="Times New Roman" w:hAnsi="Times New Roman" w:cs="Times New Roman"/>
          <w:sz w:val="24"/>
          <w:szCs w:val="24"/>
        </w:rPr>
        <w:t>д</w:t>
      </w:r>
      <w:r w:rsidRPr="0074668A">
        <w:rPr>
          <w:rFonts w:ascii="Times New Roman" w:hAnsi="Times New Roman" w:cs="Times New Roman"/>
          <w:sz w:val="24"/>
          <w:szCs w:val="24"/>
        </w:rPr>
        <w:t>приятиях должно соответствовать содержанию деятельности, направленной на формиров</w:t>
      </w:r>
      <w:r w:rsidRPr="0074668A">
        <w:rPr>
          <w:rFonts w:ascii="Times New Roman" w:hAnsi="Times New Roman" w:cs="Times New Roman"/>
          <w:sz w:val="24"/>
          <w:szCs w:val="24"/>
        </w:rPr>
        <w:t>а</w:t>
      </w:r>
      <w:r w:rsidRPr="0074668A">
        <w:rPr>
          <w:rFonts w:ascii="Times New Roman" w:hAnsi="Times New Roman" w:cs="Times New Roman"/>
          <w:sz w:val="24"/>
          <w:szCs w:val="24"/>
        </w:rPr>
        <w:t>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7E144F" w:rsidRPr="00414C20" w:rsidRDefault="007E144F" w:rsidP="00414C20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t>6.2. Требования к кадровым условиям</w:t>
      </w:r>
      <w:r w:rsidR="000B09A5" w:rsidRPr="00414C20">
        <w:rPr>
          <w:rFonts w:ascii="Times New Roman" w:hAnsi="Times New Roman" w:cs="Times New Roman"/>
          <w:b/>
          <w:sz w:val="24"/>
          <w:szCs w:val="24"/>
        </w:rPr>
        <w:t xml:space="preserve"> реализации </w:t>
      </w:r>
      <w:r w:rsidR="009E324A">
        <w:rPr>
          <w:rFonts w:ascii="Times New Roman" w:hAnsi="Times New Roman" w:cs="Times New Roman"/>
          <w:b/>
          <w:sz w:val="24"/>
          <w:szCs w:val="24"/>
        </w:rPr>
        <w:t>образовательной программы</w:t>
      </w:r>
    </w:p>
    <w:p w:rsidR="00704D3A" w:rsidRPr="00414C20" w:rsidRDefault="00704D3A" w:rsidP="0058778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</w:t>
      </w:r>
      <w:r w:rsidR="0074668A">
        <w:rPr>
          <w:rFonts w:ascii="Times New Roman" w:hAnsi="Times New Roman" w:cs="Times New Roman"/>
          <w:sz w:val="24"/>
          <w:szCs w:val="24"/>
        </w:rPr>
        <w:t>и профессиональной деятельности: 40 Сквозные виды профессиональной деятельности в промышленности и</w:t>
      </w:r>
      <w:r w:rsidR="00901602">
        <w:rPr>
          <w:rFonts w:ascii="Times New Roman" w:hAnsi="Times New Roman" w:cs="Times New Roman"/>
          <w:sz w:val="24"/>
          <w:szCs w:val="24"/>
        </w:rPr>
        <w:t xml:space="preserve"> </w:t>
      </w:r>
      <w:r w:rsidRPr="00414C20">
        <w:rPr>
          <w:rFonts w:ascii="Times New Roman" w:hAnsi="Times New Roman" w:cs="Times New Roman"/>
          <w:sz w:val="24"/>
          <w:szCs w:val="24"/>
        </w:rPr>
        <w:t>имеющих стаж работы в данной профессиональной области не менее 3 лет.</w:t>
      </w:r>
    </w:p>
    <w:p w:rsidR="00704D3A" w:rsidRPr="00414C20" w:rsidRDefault="00704D3A" w:rsidP="00414C20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 xml:space="preserve">Квалификация педагогических работников образовательной организации </w:t>
      </w:r>
      <w:r w:rsidR="00587785">
        <w:rPr>
          <w:rFonts w:ascii="Times New Roman" w:hAnsi="Times New Roman" w:cs="Times New Roman"/>
          <w:sz w:val="24"/>
          <w:szCs w:val="24"/>
        </w:rPr>
        <w:t xml:space="preserve">отвечает </w:t>
      </w:r>
      <w:r w:rsidRPr="00414C20">
        <w:rPr>
          <w:rFonts w:ascii="Times New Roman" w:hAnsi="Times New Roman" w:cs="Times New Roman"/>
          <w:sz w:val="24"/>
          <w:szCs w:val="24"/>
        </w:rPr>
        <w:t xml:space="preserve">квалификационным требованиям, указанным в </w:t>
      </w:r>
      <w:r w:rsidRPr="00414C20">
        <w:rPr>
          <w:rFonts w:ascii="Times New Roman" w:eastAsia="Times New Roman" w:hAnsi="Times New Roman" w:cs="Times New Roman"/>
          <w:sz w:val="24"/>
          <w:szCs w:val="24"/>
        </w:rPr>
        <w:t>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</w:t>
      </w:r>
      <w:r w:rsidR="005850AF" w:rsidRPr="005850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50AF" w:rsidRPr="002C05E1">
        <w:rPr>
          <w:rFonts w:ascii="Times New Roman" w:eastAsia="Times New Roman" w:hAnsi="Times New Roman" w:cs="Times New Roman"/>
          <w:bCs/>
          <w:sz w:val="24"/>
          <w:szCs w:val="24"/>
        </w:rPr>
        <w:t xml:space="preserve">(зарегистрирован Министерством юстиции Российской Федерации </w:t>
      </w:r>
      <w:r w:rsidR="005850AF" w:rsidRPr="002C05E1">
        <w:rPr>
          <w:rFonts w:ascii="Times New Roman" w:eastAsia="Times New Roman" w:hAnsi="Times New Roman" w:cs="Times New Roman"/>
          <w:color w:val="464C55"/>
          <w:sz w:val="24"/>
          <w:szCs w:val="24"/>
        </w:rPr>
        <w:t>24 сентября 2015 г., регистрационный № 38993</w:t>
      </w:r>
      <w:r w:rsidR="005850AF" w:rsidRPr="002C05E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414C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4D3A" w:rsidRPr="00414C20" w:rsidRDefault="00704D3A" w:rsidP="00414C20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 xml:space="preserve"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</w:t>
      </w:r>
      <w:r w:rsidRPr="00414C20">
        <w:rPr>
          <w:rFonts w:ascii="Times New Roman" w:hAnsi="Times New Roman" w:cs="Times New Roman"/>
          <w:sz w:val="24"/>
          <w:szCs w:val="24"/>
        </w:rPr>
        <w:lastRenderedPageBreak/>
        <w:t>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</w:t>
      </w:r>
      <w:r w:rsidR="00052C69">
        <w:rPr>
          <w:rFonts w:ascii="Times New Roman" w:hAnsi="Times New Roman" w:cs="Times New Roman"/>
          <w:sz w:val="24"/>
          <w:szCs w:val="24"/>
        </w:rPr>
        <w:t>:</w:t>
      </w:r>
      <w:r w:rsidR="00000EB6">
        <w:rPr>
          <w:rFonts w:ascii="Times New Roman" w:hAnsi="Times New Roman" w:cs="Times New Roman"/>
          <w:sz w:val="24"/>
          <w:szCs w:val="24"/>
        </w:rPr>
        <w:t>40 Сквозные виды профессиональной деятельности в промышленности,</w:t>
      </w:r>
      <w:r w:rsidRPr="00414C20">
        <w:rPr>
          <w:rFonts w:ascii="Times New Roman" w:hAnsi="Times New Roman" w:cs="Times New Roman"/>
          <w:sz w:val="24"/>
          <w:szCs w:val="24"/>
        </w:rPr>
        <w:t xml:space="preserve"> не реже 1 раза в 3 года с учетом расширения спектра профессиональных компетенций.</w:t>
      </w:r>
    </w:p>
    <w:p w:rsidR="00704D3A" w:rsidRPr="00414C20" w:rsidRDefault="00704D3A" w:rsidP="00414C20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 xml:space="preserve"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</w:t>
      </w:r>
      <w:r w:rsidR="00000EB6">
        <w:rPr>
          <w:rFonts w:ascii="Times New Roman" w:hAnsi="Times New Roman" w:cs="Times New Roman"/>
          <w:sz w:val="24"/>
          <w:szCs w:val="24"/>
        </w:rPr>
        <w:t>40 Сквозные виды профессиональной деятельности в промышленности</w:t>
      </w:r>
      <w:r w:rsidRPr="00414C20">
        <w:rPr>
          <w:rFonts w:ascii="Times New Roman" w:hAnsi="Times New Roman" w:cs="Times New Roman"/>
          <w:sz w:val="24"/>
          <w:szCs w:val="24"/>
        </w:rPr>
        <w:t>, в общем числе педагогических работников, реализующих образовательную программу, должна быть не менее 25 процентов.</w:t>
      </w:r>
    </w:p>
    <w:p w:rsidR="007E144F" w:rsidRPr="00414C20" w:rsidRDefault="007E144F" w:rsidP="00414C20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312A" w:rsidRDefault="0004312A" w:rsidP="00414C20">
      <w:pPr>
        <w:suppressAutoHyphens/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E144F" w:rsidRPr="00414C20" w:rsidRDefault="007E144F" w:rsidP="00414C20">
      <w:pPr>
        <w:suppressAutoHyphens/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6.3. </w:t>
      </w:r>
      <w:r w:rsidR="000E2853" w:rsidRPr="00414C20">
        <w:rPr>
          <w:rFonts w:ascii="Times New Roman" w:hAnsi="Times New Roman" w:cs="Times New Roman"/>
          <w:b/>
          <w:sz w:val="24"/>
          <w:szCs w:val="24"/>
        </w:rPr>
        <w:t>Примерные расчеты нормативных затрат оказания государственных услуг по реализации образовательной программы</w:t>
      </w:r>
    </w:p>
    <w:p w:rsidR="000E2853" w:rsidRPr="00414C20" w:rsidRDefault="000E2853" w:rsidP="00414C2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AD5" w:rsidRPr="00414C20" w:rsidRDefault="000E2853" w:rsidP="00414C20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>Расчеты нормативных затрат оказания государственных услуг по реализации образо</w:t>
      </w:r>
      <w:r w:rsidR="00AD5967" w:rsidRPr="00414C20">
        <w:rPr>
          <w:rFonts w:ascii="Times New Roman" w:hAnsi="Times New Roman" w:cs="Times New Roman"/>
          <w:sz w:val="24"/>
          <w:szCs w:val="24"/>
        </w:rPr>
        <w:t>вательной программы осуществляю</w:t>
      </w:r>
      <w:r w:rsidRPr="00414C20">
        <w:rPr>
          <w:rFonts w:ascii="Times New Roman" w:hAnsi="Times New Roman" w:cs="Times New Roman"/>
          <w:sz w:val="24"/>
          <w:szCs w:val="24"/>
        </w:rPr>
        <w:t xml:space="preserve">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и укрупненным группам профессий, утвержденной </w:t>
      </w:r>
      <w:proofErr w:type="spellStart"/>
      <w:r w:rsidRPr="00414C20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14C20">
        <w:rPr>
          <w:rFonts w:ascii="Times New Roman" w:hAnsi="Times New Roman" w:cs="Times New Roman"/>
          <w:sz w:val="24"/>
          <w:szCs w:val="24"/>
        </w:rPr>
        <w:t xml:space="preserve"> России 27 ноября 2015 г. № АП-114/18вн.</w:t>
      </w:r>
      <w:bookmarkEnd w:id="0"/>
      <w:bookmarkEnd w:id="1"/>
    </w:p>
    <w:p w:rsidR="000E2853" w:rsidRPr="00414C20" w:rsidRDefault="000E2853" w:rsidP="00414C20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C20">
        <w:rPr>
          <w:rFonts w:ascii="Times New Roman" w:hAnsi="Times New Roman" w:cs="Times New Roman"/>
          <w:sz w:val="24"/>
          <w:szCs w:val="24"/>
        </w:rP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</w:t>
      </w:r>
      <w:r w:rsidR="00B44F04" w:rsidRPr="00414C20">
        <w:rPr>
          <w:rFonts w:ascii="Times New Roman" w:hAnsi="Times New Roman" w:cs="Times New Roman"/>
          <w:sz w:val="24"/>
          <w:szCs w:val="24"/>
        </w:rPr>
        <w:t>».</w:t>
      </w:r>
    </w:p>
    <w:p w:rsidR="00B26B6A" w:rsidRDefault="00B26B6A" w:rsidP="00414C2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2C1" w:rsidRPr="00414C20" w:rsidRDefault="00BD62C1" w:rsidP="00414C2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b/>
          <w:sz w:val="24"/>
          <w:szCs w:val="24"/>
        </w:rPr>
        <w:t xml:space="preserve">Раздел 7. Разработчики </w:t>
      </w:r>
      <w:r w:rsidR="00C967E8" w:rsidRPr="00C967E8">
        <w:rPr>
          <w:rFonts w:ascii="Times New Roman" w:hAnsi="Times New Roman" w:cs="Times New Roman"/>
          <w:b/>
          <w:sz w:val="24"/>
          <w:szCs w:val="24"/>
        </w:rPr>
        <w:t>основной образовательной программы</w:t>
      </w:r>
    </w:p>
    <w:p w:rsidR="00D0015D" w:rsidRDefault="00D0015D" w:rsidP="00414C20">
      <w:pPr>
        <w:spacing w:after="0"/>
        <w:ind w:firstLine="709"/>
        <w:rPr>
          <w:rFonts w:ascii="Times New Roman" w:hAnsi="Times New Roman" w:cs="Times New Roman"/>
          <w:b/>
        </w:rPr>
      </w:pPr>
    </w:p>
    <w:p w:rsidR="00211C93" w:rsidRDefault="00BD62C1" w:rsidP="00211C9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B2BF5">
        <w:rPr>
          <w:rFonts w:ascii="Times New Roman" w:hAnsi="Times New Roman" w:cs="Times New Roman"/>
          <w:b/>
        </w:rPr>
        <w:t>Организация-разработчик:</w:t>
      </w:r>
      <w:r w:rsidR="00211C93">
        <w:rPr>
          <w:rFonts w:ascii="Times New Roman" w:hAnsi="Times New Roman" w:cs="Times New Roman"/>
          <w:sz w:val="28"/>
          <w:szCs w:val="28"/>
        </w:rPr>
        <w:t xml:space="preserve"> </w:t>
      </w:r>
      <w:r w:rsidR="00211C93" w:rsidRPr="007B0CBC">
        <w:rPr>
          <w:rFonts w:ascii="Times New Roman" w:hAnsi="Times New Roman" w:cs="Times New Roman"/>
          <w:sz w:val="24"/>
          <w:szCs w:val="24"/>
          <w:u w:val="single"/>
        </w:rPr>
        <w:t>филиал Бюджетного профессионального образовательного учр</w:t>
      </w:r>
      <w:r w:rsidR="00211C93" w:rsidRPr="007B0CBC"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211C93" w:rsidRPr="007B0CBC">
        <w:rPr>
          <w:rFonts w:ascii="Times New Roman" w:hAnsi="Times New Roman" w:cs="Times New Roman"/>
          <w:sz w:val="24"/>
          <w:szCs w:val="24"/>
          <w:u w:val="single"/>
        </w:rPr>
        <w:t xml:space="preserve">ждения среднего профессионального образования Республики Калмыкия </w:t>
      </w:r>
    </w:p>
    <w:p w:rsidR="00211C93" w:rsidRDefault="00211C93" w:rsidP="00211C93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7B0CBC">
        <w:rPr>
          <w:rFonts w:ascii="Times New Roman" w:hAnsi="Times New Roman" w:cs="Times New Roman"/>
          <w:sz w:val="24"/>
          <w:szCs w:val="24"/>
          <w:u w:val="single"/>
        </w:rPr>
        <w:t>«Калмыцкий государственный колледж нефти и газа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» в </w:t>
      </w:r>
      <w:r w:rsidRPr="007B0CB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B0CBC">
        <w:rPr>
          <w:rFonts w:ascii="Times New Roman" w:hAnsi="Times New Roman" w:cs="Times New Roman"/>
          <w:sz w:val="24"/>
          <w:szCs w:val="24"/>
          <w:u w:val="single"/>
        </w:rPr>
        <w:t>п.Большой</w:t>
      </w:r>
      <w:proofErr w:type="spellEnd"/>
      <w:r w:rsidRPr="007B0CB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B0CBC">
        <w:rPr>
          <w:rFonts w:ascii="Times New Roman" w:hAnsi="Times New Roman" w:cs="Times New Roman"/>
          <w:sz w:val="24"/>
          <w:szCs w:val="24"/>
          <w:u w:val="single"/>
        </w:rPr>
        <w:t>Царын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</w:t>
      </w:r>
    </w:p>
    <w:p w:rsidR="00211C93" w:rsidRDefault="00211C93" w:rsidP="00211C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62C1" w:rsidRDefault="00BD62C1" w:rsidP="00211C93">
      <w:pPr>
        <w:tabs>
          <w:tab w:val="left" w:pos="1943"/>
        </w:tabs>
        <w:spacing w:after="0"/>
        <w:rPr>
          <w:rFonts w:ascii="Times New Roman" w:hAnsi="Times New Roman" w:cs="Times New Roman"/>
          <w:b/>
        </w:rPr>
      </w:pPr>
      <w:r w:rsidRPr="000B2BF5">
        <w:rPr>
          <w:rFonts w:ascii="Times New Roman" w:hAnsi="Times New Roman" w:cs="Times New Roman"/>
          <w:b/>
        </w:rPr>
        <w:t>Разработчики:</w:t>
      </w:r>
      <w:r w:rsidR="00211C93">
        <w:rPr>
          <w:rFonts w:ascii="Times New Roman" w:hAnsi="Times New Roman" w:cs="Times New Roman"/>
          <w:b/>
        </w:rPr>
        <w:tab/>
      </w:r>
    </w:p>
    <w:p w:rsidR="00A601F3" w:rsidRDefault="00A601F3" w:rsidP="00211C93">
      <w:pPr>
        <w:tabs>
          <w:tab w:val="left" w:pos="1943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Нахаева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Е.Б. – заведующая филиалом</w:t>
      </w:r>
    </w:p>
    <w:p w:rsidR="00211C93" w:rsidRDefault="00211C93" w:rsidP="00211C93">
      <w:pPr>
        <w:tabs>
          <w:tab w:val="left" w:pos="1943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11C93">
        <w:rPr>
          <w:rFonts w:ascii="Times New Roman" w:hAnsi="Times New Roman" w:cs="Times New Roman"/>
          <w:sz w:val="24"/>
          <w:szCs w:val="24"/>
        </w:rPr>
        <w:t>Цаганов</w:t>
      </w:r>
      <w:proofErr w:type="spellEnd"/>
      <w:r w:rsidRPr="00211C93">
        <w:rPr>
          <w:rFonts w:ascii="Times New Roman" w:hAnsi="Times New Roman" w:cs="Times New Roman"/>
          <w:sz w:val="24"/>
          <w:szCs w:val="24"/>
        </w:rPr>
        <w:t xml:space="preserve"> А.Я. – мастер производственного обучения;</w:t>
      </w:r>
    </w:p>
    <w:p w:rsidR="00024833" w:rsidRPr="00211C93" w:rsidRDefault="00024833" w:rsidP="00211C93">
      <w:pPr>
        <w:tabs>
          <w:tab w:val="left" w:pos="1943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Манджиева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П.Г. – мастер производственного обучения</w:t>
      </w:r>
    </w:p>
    <w:p w:rsidR="00211C93" w:rsidRPr="00211C93" w:rsidRDefault="00211C93" w:rsidP="00A601F3">
      <w:pPr>
        <w:tabs>
          <w:tab w:val="left" w:pos="1943"/>
        </w:tabs>
        <w:spacing w:after="0"/>
        <w:rPr>
          <w:rFonts w:ascii="Times New Roman" w:hAnsi="Times New Roman" w:cs="Times New Roman"/>
          <w:sz w:val="24"/>
          <w:szCs w:val="24"/>
        </w:rPr>
        <w:sectPr w:rsidR="00211C93" w:rsidRPr="00211C93" w:rsidSect="004E24BF">
          <w:footerReference w:type="even" r:id="rId14"/>
          <w:footerReference w:type="default" r:id="rId15"/>
          <w:pgSz w:w="11907" w:h="16840"/>
          <w:pgMar w:top="1134" w:right="851" w:bottom="851" w:left="1418" w:header="709" w:footer="709" w:gutter="0"/>
          <w:cols w:space="720"/>
        </w:sectPr>
      </w:pPr>
    </w:p>
    <w:p w:rsidR="00BB792E" w:rsidRPr="00414C20" w:rsidRDefault="00BB792E" w:rsidP="004C487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14C2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  </w:t>
      </w:r>
      <w:r w:rsidR="008E532E" w:rsidRPr="00414C20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="008E532E" w:rsidRPr="00414C20">
        <w:rPr>
          <w:rFonts w:ascii="Times New Roman" w:hAnsi="Times New Roman" w:cs="Times New Roman"/>
          <w:b/>
          <w:i/>
          <w:sz w:val="24"/>
          <w:szCs w:val="24"/>
        </w:rPr>
        <w:t>.1</w:t>
      </w:r>
    </w:p>
    <w:p w:rsidR="00DF7E97" w:rsidRDefault="008E75D3" w:rsidP="004C4872">
      <w:pPr>
        <w:spacing w:after="0" w:line="240" w:lineRule="auto"/>
        <w:jc w:val="right"/>
        <w:rPr>
          <w:rFonts w:ascii="Times New Roman" w:hAnsi="Times New Roman" w:cs="Times New Roman"/>
          <w:b/>
          <w:i/>
        </w:rPr>
      </w:pPr>
      <w:r w:rsidRPr="00414C20">
        <w:rPr>
          <w:rFonts w:ascii="Times New Roman" w:hAnsi="Times New Roman" w:cs="Times New Roman"/>
          <w:b/>
          <w:i/>
        </w:rPr>
        <w:t>к</w:t>
      </w:r>
      <w:r w:rsidR="000D511F" w:rsidRPr="00414C20">
        <w:rPr>
          <w:rFonts w:ascii="Times New Roman" w:hAnsi="Times New Roman" w:cs="Times New Roman"/>
          <w:b/>
          <w:i/>
        </w:rPr>
        <w:t xml:space="preserve"> </w:t>
      </w:r>
      <w:r w:rsidR="005850AF" w:rsidRPr="004E24BF">
        <w:rPr>
          <w:rFonts w:ascii="Times New Roman" w:hAnsi="Times New Roman" w:cs="Times New Roman"/>
          <w:b/>
          <w:i/>
        </w:rPr>
        <w:t>ООП по профессии</w:t>
      </w:r>
      <w:r w:rsidR="00DF7E97" w:rsidRPr="00414C20">
        <w:rPr>
          <w:rFonts w:ascii="Times New Roman" w:hAnsi="Times New Roman" w:cs="Times New Roman"/>
          <w:b/>
          <w:i/>
        </w:rPr>
        <w:t xml:space="preserve"> </w:t>
      </w:r>
      <w:r w:rsidR="004851D7">
        <w:rPr>
          <w:rFonts w:ascii="Times New Roman" w:hAnsi="Times New Roman" w:cs="Times New Roman"/>
          <w:b/>
          <w:i/>
        </w:rPr>
        <w:t>23.01.17</w:t>
      </w:r>
    </w:p>
    <w:p w:rsidR="004C4872" w:rsidRDefault="004C4872" w:rsidP="004C4872">
      <w:pPr>
        <w:spacing w:after="0" w:line="240" w:lineRule="auto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Мастер по ремонту и </w:t>
      </w:r>
    </w:p>
    <w:p w:rsidR="004C4872" w:rsidRPr="00414C20" w:rsidRDefault="004C4872" w:rsidP="004C4872">
      <w:pPr>
        <w:spacing w:after="0" w:line="240" w:lineRule="auto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обслуживанию автомобилей</w:t>
      </w:r>
    </w:p>
    <w:p w:rsidR="00BB792E" w:rsidRPr="00414C20" w:rsidRDefault="00BB792E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792E" w:rsidRPr="00414C20" w:rsidRDefault="00BB792E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792E" w:rsidRPr="00414C20" w:rsidRDefault="00BB792E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792E" w:rsidRPr="00414C20" w:rsidRDefault="00BB792E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792E" w:rsidRPr="00414C20" w:rsidRDefault="00BB792E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792E" w:rsidRPr="00414C20" w:rsidRDefault="00BB792E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792E" w:rsidRPr="00414C20" w:rsidRDefault="00BB792E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792E" w:rsidRPr="00414C20" w:rsidRDefault="00BB792E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792E" w:rsidRPr="00414C20" w:rsidRDefault="00BB792E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792E" w:rsidRPr="00414C20" w:rsidRDefault="00BB792E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516B4" w:rsidRPr="00D516B4" w:rsidRDefault="00D516B4" w:rsidP="00D516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6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РАБОЧАЯ </w:t>
      </w:r>
      <w:r w:rsidRPr="00D516B4">
        <w:rPr>
          <w:rFonts w:ascii="Times New Roman" w:hAnsi="Times New Roman" w:cs="Times New Roman"/>
          <w:b/>
          <w:sz w:val="24"/>
          <w:szCs w:val="24"/>
        </w:rPr>
        <w:t>ПРОГРАММА ПРОФЕССИОНАЛЬНОГО МОДУЛЯ</w:t>
      </w:r>
    </w:p>
    <w:p w:rsidR="00712316" w:rsidRDefault="004A54D3" w:rsidP="00D516B4">
      <w:pP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516B4" w:rsidRPr="00D516B4">
        <w:rPr>
          <w:rFonts w:ascii="Times New Roman" w:hAnsi="Times New Roman" w:cs="Times New Roman"/>
          <w:b/>
          <w:sz w:val="28"/>
          <w:szCs w:val="28"/>
        </w:rPr>
        <w:t>ПМ</w:t>
      </w:r>
      <w:r w:rsidR="00BE0007">
        <w:rPr>
          <w:rFonts w:ascii="Times New Roman" w:hAnsi="Times New Roman" w:cs="Times New Roman"/>
          <w:b/>
          <w:sz w:val="28"/>
          <w:szCs w:val="28"/>
        </w:rPr>
        <w:t>.</w:t>
      </w:r>
      <w:r w:rsidR="00681F82">
        <w:rPr>
          <w:rFonts w:ascii="Times New Roman" w:hAnsi="Times New Roman" w:cs="Times New Roman"/>
          <w:b/>
          <w:sz w:val="28"/>
          <w:szCs w:val="28"/>
        </w:rPr>
        <w:t>0</w:t>
      </w:r>
      <w:r w:rsidR="00D516B4" w:rsidRPr="00D516B4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D516B4" w:rsidRPr="00D516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Техническое состояние систем, агрегатов, деталей </w:t>
      </w:r>
    </w:p>
    <w:p w:rsidR="00D516B4" w:rsidRPr="00D516B4" w:rsidRDefault="00D516B4" w:rsidP="00D516B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516B4">
        <w:rPr>
          <w:rFonts w:ascii="Times New Roman" w:hAnsi="Times New Roman" w:cs="Times New Roman"/>
          <w:b/>
          <w:color w:val="000000"/>
          <w:sz w:val="28"/>
          <w:szCs w:val="28"/>
        </w:rPr>
        <w:t>и механизмов автомобиля</w:t>
      </w:r>
      <w:r w:rsidR="004A54D3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BB792E" w:rsidRPr="00414C20" w:rsidRDefault="00BB792E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792E" w:rsidRPr="00414C20" w:rsidRDefault="00BB792E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792E" w:rsidRPr="00414C20" w:rsidRDefault="00BB792E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792E" w:rsidRPr="00414C20" w:rsidRDefault="00BB792E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792E" w:rsidRDefault="00BB792E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4872" w:rsidRDefault="004C4872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4872" w:rsidRDefault="004C4872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4872" w:rsidRDefault="004C4872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4872" w:rsidRDefault="004C4872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792E" w:rsidRPr="00414C20" w:rsidRDefault="00BB792E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792E" w:rsidRDefault="00BB792E" w:rsidP="00414C20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54AF8" w:rsidRPr="00414C20" w:rsidRDefault="00454AF8" w:rsidP="00414C20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bookmarkStart w:id="4" w:name="_GoBack"/>
      <w:bookmarkEnd w:id="4"/>
    </w:p>
    <w:p w:rsidR="00BB792E" w:rsidRPr="00414C20" w:rsidRDefault="00BB792E" w:rsidP="00414C2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B792E" w:rsidRPr="00414C20" w:rsidRDefault="00BB792E" w:rsidP="00414C2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14C20">
        <w:rPr>
          <w:rFonts w:ascii="Times New Roman" w:hAnsi="Times New Roman" w:cs="Times New Roman"/>
          <w:b/>
          <w:i/>
          <w:sz w:val="24"/>
          <w:szCs w:val="24"/>
        </w:rPr>
        <w:lastRenderedPageBreak/>
        <w:t>СОДЕРЖАНИЕ</w:t>
      </w:r>
    </w:p>
    <w:p w:rsidR="00BB792E" w:rsidRPr="00414C20" w:rsidRDefault="00BB792E" w:rsidP="00414C20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298" w:type="dxa"/>
        <w:tblInd w:w="-142" w:type="dxa"/>
        <w:tblLook w:val="01E0" w:firstRow="1" w:lastRow="1" w:firstColumn="1" w:lastColumn="1" w:noHBand="0" w:noVBand="0"/>
      </w:tblPr>
      <w:tblGrid>
        <w:gridCol w:w="9498"/>
        <w:gridCol w:w="800"/>
      </w:tblGrid>
      <w:tr w:rsidR="00BB1D20" w:rsidRPr="00414C20" w:rsidTr="00240415">
        <w:trPr>
          <w:trHeight w:val="394"/>
        </w:trPr>
        <w:tc>
          <w:tcPr>
            <w:tcW w:w="9498" w:type="dxa"/>
            <w:shd w:val="clear" w:color="auto" w:fill="auto"/>
          </w:tcPr>
          <w:p w:rsidR="00BB1D20" w:rsidRPr="00414C20" w:rsidRDefault="00BB1D20" w:rsidP="005850AF">
            <w:pPr>
              <w:suppressAutoHyphens/>
              <w:ind w:right="-7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="000248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 ОБЩАЯ ХАРАКТЕРИСТИКА </w:t>
            </w:r>
            <w:r w:rsidRPr="00414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РАБОЧЕЙ ПРОГРАММЫ</w:t>
            </w:r>
            <w:r w:rsidR="00585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14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ПРОФЕССИОНАЛЬНОГО МОДУЛЯ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BB1D20" w:rsidRPr="00414C20" w:rsidRDefault="00BB1D20" w:rsidP="00D54470">
            <w:pPr>
              <w:ind w:left="-142" w:hanging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B1D20" w:rsidRPr="00414C20" w:rsidTr="00BB1D20">
        <w:trPr>
          <w:trHeight w:val="394"/>
        </w:trPr>
        <w:tc>
          <w:tcPr>
            <w:tcW w:w="9498" w:type="dxa"/>
            <w:shd w:val="clear" w:color="auto" w:fill="auto"/>
          </w:tcPr>
          <w:p w:rsidR="00240415" w:rsidRDefault="00240415" w:rsidP="00381ADF">
            <w:pPr>
              <w:suppressAutoHyphens/>
              <w:ind w:right="-7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B1D20" w:rsidRPr="00414C20" w:rsidRDefault="00BB1D20" w:rsidP="005850AF">
            <w:pPr>
              <w:suppressAutoHyphens/>
              <w:ind w:right="-7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СТРУКТУРА И СОДЕРЖАНИЕ ПРОФЕССИОНАЛЬНОГО МОДУЛЯ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BB1D20" w:rsidRDefault="00BB1D20" w:rsidP="00D54470">
            <w:pPr>
              <w:ind w:left="-142" w:hanging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B792E" w:rsidRPr="00414C20" w:rsidTr="00BB1D20">
        <w:trPr>
          <w:trHeight w:val="720"/>
        </w:trPr>
        <w:tc>
          <w:tcPr>
            <w:tcW w:w="9498" w:type="dxa"/>
            <w:shd w:val="clear" w:color="auto" w:fill="auto"/>
          </w:tcPr>
          <w:p w:rsidR="00240415" w:rsidRDefault="00240415" w:rsidP="00381ADF">
            <w:pPr>
              <w:suppressAutoHyphens/>
              <w:ind w:right="-74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C16032" w:rsidRPr="00414C20" w:rsidRDefault="00BB792E" w:rsidP="005850AF">
            <w:pPr>
              <w:suppressAutoHyphens/>
              <w:ind w:right="-74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3. </w:t>
            </w:r>
            <w:r w:rsidR="004E1C1E" w:rsidRPr="00414C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УСЛОВИЯ </w:t>
            </w:r>
            <w:r w:rsidR="0002483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4E1C1E" w:rsidRPr="00414C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РЕАЛИЗАЦИИ </w:t>
            </w:r>
            <w:r w:rsidR="0002483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4E1C1E" w:rsidRPr="00414C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ПРОГРАММЫ</w:t>
            </w:r>
            <w:r w:rsidR="0002483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</w:t>
            </w:r>
            <w:r w:rsidR="004E1C1E" w:rsidRPr="00414C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ПРОФЕССИОНАЛЬНОГО </w:t>
            </w:r>
            <w:r w:rsidRPr="00414C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МОДУЛ</w:t>
            </w:r>
            <w:r w:rsidR="008E532E" w:rsidRPr="00414C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Я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BB792E" w:rsidRPr="00414C20" w:rsidRDefault="00BB792E" w:rsidP="00D54470">
            <w:pPr>
              <w:ind w:left="-142" w:hanging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B1D20" w:rsidRPr="00414C20" w:rsidTr="00BB1D20">
        <w:trPr>
          <w:trHeight w:val="720"/>
        </w:trPr>
        <w:tc>
          <w:tcPr>
            <w:tcW w:w="9498" w:type="dxa"/>
            <w:shd w:val="clear" w:color="auto" w:fill="auto"/>
          </w:tcPr>
          <w:p w:rsidR="00240415" w:rsidRDefault="00240415" w:rsidP="00381ADF">
            <w:pPr>
              <w:suppressAutoHyphens/>
              <w:ind w:right="-7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B1D20" w:rsidRPr="00414C20" w:rsidRDefault="00BB1D20" w:rsidP="005850AF">
            <w:pPr>
              <w:suppressAutoHyphens/>
              <w:ind w:right="-7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4. КОНТРОЛЬ И ОЦЕНКА РЕЗУЛЬТАТОВ ОСВОЕНИЯ ПРОФЕССИОНАЛЬНОГОМОДУЛЯ 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BB1D20" w:rsidRPr="00414C20" w:rsidRDefault="00BB1D20" w:rsidP="00D54470">
            <w:pPr>
              <w:ind w:left="-142" w:hanging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B1D20" w:rsidRPr="00414C20" w:rsidTr="00BB1D20">
        <w:trPr>
          <w:trHeight w:val="720"/>
        </w:trPr>
        <w:tc>
          <w:tcPr>
            <w:tcW w:w="9498" w:type="dxa"/>
            <w:shd w:val="clear" w:color="auto" w:fill="auto"/>
          </w:tcPr>
          <w:p w:rsidR="00BB1D20" w:rsidRPr="00414C20" w:rsidRDefault="00BB1D20" w:rsidP="00381ADF">
            <w:pPr>
              <w:suppressAutoHyphens/>
              <w:ind w:right="-7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BB1D20" w:rsidRPr="00414C20" w:rsidRDefault="00BB1D20" w:rsidP="00D54470">
            <w:pPr>
              <w:ind w:left="-142" w:hanging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BB792E" w:rsidRPr="00414C20" w:rsidRDefault="00BB792E" w:rsidP="00414C20">
      <w:pPr>
        <w:rPr>
          <w:rFonts w:ascii="Times New Roman" w:hAnsi="Times New Roman" w:cs="Times New Roman"/>
          <w:b/>
          <w:i/>
          <w:sz w:val="24"/>
          <w:szCs w:val="24"/>
        </w:rPr>
        <w:sectPr w:rsidR="00BB792E" w:rsidRPr="00414C20" w:rsidSect="004E24BF">
          <w:pgSz w:w="11907" w:h="16840"/>
          <w:pgMar w:top="1134" w:right="851" w:bottom="992" w:left="1418" w:header="709" w:footer="709" w:gutter="0"/>
          <w:cols w:space="720"/>
        </w:sectPr>
      </w:pPr>
    </w:p>
    <w:p w:rsidR="00091C4A" w:rsidRPr="00414C20" w:rsidRDefault="00091C4A" w:rsidP="00414C20">
      <w:pPr>
        <w:jc w:val="center"/>
        <w:rPr>
          <w:rFonts w:ascii="Times New Roman" w:hAnsi="Times New Roman" w:cs="Times New Roman"/>
          <w:b/>
          <w:i/>
        </w:rPr>
      </w:pPr>
      <w:r w:rsidRPr="00414C20">
        <w:rPr>
          <w:rFonts w:ascii="Times New Roman" w:hAnsi="Times New Roman" w:cs="Times New Roman"/>
          <w:b/>
          <w:i/>
        </w:rPr>
        <w:lastRenderedPageBreak/>
        <w:t>1.</w:t>
      </w:r>
      <w:r w:rsidR="00024833">
        <w:rPr>
          <w:rFonts w:ascii="Times New Roman" w:hAnsi="Times New Roman" w:cs="Times New Roman"/>
          <w:b/>
          <w:i/>
        </w:rPr>
        <w:t xml:space="preserve"> ОБЩАЯ ХАРАКТЕРИСТИКА </w:t>
      </w:r>
      <w:r w:rsidR="00EA77E3" w:rsidRPr="00414C20">
        <w:rPr>
          <w:rFonts w:ascii="Times New Roman" w:hAnsi="Times New Roman" w:cs="Times New Roman"/>
          <w:b/>
          <w:i/>
        </w:rPr>
        <w:t xml:space="preserve">РАБОЧЕЙ </w:t>
      </w:r>
      <w:r w:rsidRPr="00414C20">
        <w:rPr>
          <w:rFonts w:ascii="Times New Roman" w:hAnsi="Times New Roman" w:cs="Times New Roman"/>
          <w:b/>
          <w:i/>
        </w:rPr>
        <w:t>ПРОГРАММЫ</w:t>
      </w:r>
    </w:p>
    <w:p w:rsidR="00091C4A" w:rsidRPr="00414C20" w:rsidRDefault="00091C4A" w:rsidP="00414C20">
      <w:pPr>
        <w:jc w:val="center"/>
        <w:rPr>
          <w:rFonts w:ascii="Times New Roman" w:hAnsi="Times New Roman" w:cs="Times New Roman"/>
          <w:b/>
          <w:i/>
        </w:rPr>
      </w:pPr>
      <w:r w:rsidRPr="00414C20">
        <w:rPr>
          <w:rFonts w:ascii="Times New Roman" w:hAnsi="Times New Roman" w:cs="Times New Roman"/>
          <w:b/>
          <w:i/>
        </w:rPr>
        <w:t>ПРОФЕССИОНАЛЬНОГО МОДУЛЯ</w:t>
      </w:r>
      <w:r w:rsidR="004A54D3">
        <w:rPr>
          <w:rFonts w:ascii="Times New Roman" w:hAnsi="Times New Roman" w:cs="Times New Roman"/>
          <w:b/>
          <w:i/>
        </w:rPr>
        <w:t xml:space="preserve"> </w:t>
      </w:r>
    </w:p>
    <w:p w:rsidR="00FD7A4E" w:rsidRPr="008D530E" w:rsidRDefault="004A54D3" w:rsidP="00FD7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FD7A4E" w:rsidRPr="008D530E">
        <w:rPr>
          <w:rFonts w:ascii="Times New Roman" w:hAnsi="Times New Roman" w:cs="Times New Roman"/>
          <w:b/>
          <w:sz w:val="24"/>
          <w:szCs w:val="24"/>
        </w:rPr>
        <w:t>ПМ</w:t>
      </w:r>
      <w:r w:rsidR="00A86F55" w:rsidRPr="008D530E">
        <w:rPr>
          <w:rFonts w:ascii="Times New Roman" w:hAnsi="Times New Roman" w:cs="Times New Roman"/>
          <w:b/>
          <w:sz w:val="24"/>
          <w:szCs w:val="24"/>
        </w:rPr>
        <w:t>.</w:t>
      </w:r>
      <w:r w:rsidR="009B2134" w:rsidRPr="008D530E">
        <w:rPr>
          <w:rFonts w:ascii="Times New Roman" w:hAnsi="Times New Roman" w:cs="Times New Roman"/>
          <w:b/>
          <w:sz w:val="24"/>
          <w:szCs w:val="24"/>
        </w:rPr>
        <w:t>0</w:t>
      </w:r>
      <w:r w:rsidR="00FD7A4E" w:rsidRPr="008D530E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FD7A4E" w:rsidRPr="008D530E">
        <w:rPr>
          <w:rFonts w:ascii="Times New Roman" w:hAnsi="Times New Roman" w:cs="Times New Roman"/>
          <w:b/>
          <w:color w:val="000000"/>
          <w:sz w:val="24"/>
          <w:szCs w:val="24"/>
        </w:rPr>
        <w:t>Техническое состояние систем, агрегатов, деталей и механизмов автомобиля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091C4A" w:rsidRPr="008D530E" w:rsidRDefault="00091C4A" w:rsidP="00414C20">
      <w:pPr>
        <w:suppressAutoHyphens/>
        <w:rPr>
          <w:rFonts w:ascii="Times New Roman" w:hAnsi="Times New Roman" w:cs="Times New Roman"/>
          <w:b/>
          <w:i/>
          <w:sz w:val="24"/>
          <w:szCs w:val="24"/>
        </w:rPr>
      </w:pPr>
      <w:r w:rsidRPr="008D530E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75030D" w:rsidRPr="008D530E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8D530E">
        <w:rPr>
          <w:rFonts w:ascii="Times New Roman" w:hAnsi="Times New Roman" w:cs="Times New Roman"/>
          <w:b/>
          <w:i/>
          <w:sz w:val="24"/>
          <w:szCs w:val="24"/>
        </w:rPr>
        <w:t xml:space="preserve">. Цель и планируемые результаты освоения профессионального модуля </w:t>
      </w:r>
    </w:p>
    <w:p w:rsidR="00091C4A" w:rsidRPr="008D530E" w:rsidRDefault="00091C4A" w:rsidP="002F64C3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D530E">
        <w:rPr>
          <w:rFonts w:ascii="Times New Roman" w:hAnsi="Times New Roman" w:cs="Times New Roman"/>
          <w:sz w:val="24"/>
          <w:szCs w:val="24"/>
        </w:rPr>
        <w:t>В результате изучения профессионального модуля студент должен ос</w:t>
      </w:r>
      <w:r w:rsidR="0075030D" w:rsidRPr="008D530E">
        <w:rPr>
          <w:rFonts w:ascii="Times New Roman" w:hAnsi="Times New Roman" w:cs="Times New Roman"/>
          <w:sz w:val="24"/>
          <w:szCs w:val="24"/>
        </w:rPr>
        <w:t>воить основной вид деятельности</w:t>
      </w:r>
      <w:r w:rsidR="00901602">
        <w:rPr>
          <w:rFonts w:ascii="Times New Roman" w:hAnsi="Times New Roman" w:cs="Times New Roman"/>
          <w:sz w:val="24"/>
          <w:szCs w:val="24"/>
        </w:rPr>
        <w:t xml:space="preserve"> </w:t>
      </w:r>
      <w:r w:rsidR="0075030D" w:rsidRPr="00CF09E8">
        <w:rPr>
          <w:rFonts w:ascii="Times New Roman" w:hAnsi="Times New Roman" w:cs="Times New Roman"/>
          <w:b/>
          <w:sz w:val="24"/>
          <w:szCs w:val="24"/>
        </w:rPr>
        <w:t>«О</w:t>
      </w:r>
      <w:r w:rsidR="00FD7A4E" w:rsidRPr="00CF09E8">
        <w:rPr>
          <w:rFonts w:ascii="Times New Roman" w:hAnsi="Times New Roman" w:cs="Times New Roman"/>
          <w:b/>
          <w:sz w:val="24"/>
          <w:szCs w:val="24"/>
        </w:rPr>
        <w:t>пределять техническое состояние систем, агрегатов, деталей и механизмов автомобиля</w:t>
      </w:r>
      <w:r w:rsidR="0075030D" w:rsidRPr="00CF09E8">
        <w:rPr>
          <w:rFonts w:ascii="Times New Roman" w:hAnsi="Times New Roman" w:cs="Times New Roman"/>
          <w:b/>
          <w:sz w:val="24"/>
          <w:szCs w:val="24"/>
        </w:rPr>
        <w:t>»</w:t>
      </w:r>
      <w:r w:rsidR="009016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530E">
        <w:rPr>
          <w:rFonts w:ascii="Times New Roman" w:hAnsi="Times New Roman" w:cs="Times New Roman"/>
          <w:sz w:val="24"/>
          <w:szCs w:val="24"/>
        </w:rPr>
        <w:t>и соответствующие ему общие компетенции и профессиональные компетенции:</w:t>
      </w:r>
    </w:p>
    <w:p w:rsidR="00091C4A" w:rsidRPr="008D530E" w:rsidRDefault="0075030D" w:rsidP="004D5D91">
      <w:pPr>
        <w:spacing w:after="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2396">
        <w:rPr>
          <w:rFonts w:ascii="Times New Roman" w:hAnsi="Times New Roman" w:cs="Times New Roman"/>
          <w:b/>
          <w:sz w:val="24"/>
          <w:szCs w:val="24"/>
        </w:rPr>
        <w:t>1.1</w:t>
      </w:r>
      <w:r w:rsidR="00091C4A" w:rsidRPr="00942396">
        <w:rPr>
          <w:rFonts w:ascii="Times New Roman" w:hAnsi="Times New Roman" w:cs="Times New Roman"/>
          <w:b/>
          <w:sz w:val="24"/>
          <w:szCs w:val="24"/>
        </w:rPr>
        <w:t>.1. Перечень общих компетенций</w:t>
      </w:r>
    </w:p>
    <w:tbl>
      <w:tblPr>
        <w:tblpPr w:leftFromText="181" w:rightFromText="18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8342"/>
      </w:tblGrid>
      <w:tr w:rsidR="00FB471B" w:rsidRPr="00414C20" w:rsidTr="00FB471B">
        <w:tc>
          <w:tcPr>
            <w:tcW w:w="1229" w:type="dxa"/>
          </w:tcPr>
          <w:p w:rsidR="00FB471B" w:rsidRPr="00FB471B" w:rsidRDefault="00FB471B" w:rsidP="00FB471B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FB471B">
              <w:rPr>
                <w:rStyle w:val="af1"/>
                <w:rFonts w:ascii="Times New Roman" w:eastAsia="Calibri" w:hAnsi="Times New Roman"/>
                <w:i/>
                <w:iCs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:rsidR="00FB471B" w:rsidRPr="00FB471B" w:rsidRDefault="00FB471B" w:rsidP="00FB471B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FB471B">
              <w:rPr>
                <w:rStyle w:val="af1"/>
                <w:rFonts w:ascii="Times New Roman" w:eastAsia="Calibri" w:hAnsi="Times New Roman"/>
                <w:i/>
                <w:iCs/>
                <w:color w:val="000000" w:themeColor="text1"/>
                <w:sz w:val="24"/>
                <w:szCs w:val="24"/>
              </w:rPr>
              <w:t>Наименование общих компетенций</w:t>
            </w:r>
          </w:p>
        </w:tc>
      </w:tr>
      <w:tr w:rsidR="00FB471B" w:rsidRPr="00414C20" w:rsidTr="00FB471B">
        <w:tc>
          <w:tcPr>
            <w:tcW w:w="1229" w:type="dxa"/>
          </w:tcPr>
          <w:p w:rsidR="00FB471B" w:rsidRPr="00FB471B" w:rsidRDefault="00FB471B" w:rsidP="001A58C6">
            <w:pPr>
              <w:pStyle w:val="2"/>
              <w:spacing w:before="0"/>
              <w:jc w:val="both"/>
              <w:rPr>
                <w:rStyle w:val="af1"/>
                <w:rFonts w:ascii="Times New Roman" w:eastAsia="Calibri" w:hAnsi="Times New Roman"/>
                <w:i/>
                <w:iCs/>
                <w:color w:val="FF0000"/>
                <w:sz w:val="24"/>
                <w:szCs w:val="24"/>
              </w:rPr>
            </w:pPr>
            <w:r w:rsidRPr="00FB471B">
              <w:rPr>
                <w:rStyle w:val="af1"/>
                <w:rFonts w:ascii="Times New Roman" w:eastAsia="Calibri" w:hAnsi="Times New Roman"/>
                <w:i/>
                <w:sz w:val="24"/>
                <w:szCs w:val="24"/>
              </w:rPr>
              <w:t>ОК 01.</w:t>
            </w:r>
          </w:p>
        </w:tc>
        <w:tc>
          <w:tcPr>
            <w:tcW w:w="8342" w:type="dxa"/>
          </w:tcPr>
          <w:p w:rsidR="00FB471B" w:rsidRPr="00FB471B" w:rsidRDefault="00FB471B" w:rsidP="001A58C6">
            <w:pPr>
              <w:spacing w:after="0" w:line="240" w:lineRule="auto"/>
              <w:rPr>
                <w:rStyle w:val="af1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FB471B">
              <w:rPr>
                <w:rFonts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деятельности, примен</w:t>
            </w:r>
            <w:r w:rsidRPr="00FB471B">
              <w:rPr>
                <w:rFonts w:ascii="Times New Roman" w:hAnsi="Times New Roman"/>
                <w:sz w:val="24"/>
                <w:szCs w:val="24"/>
              </w:rPr>
              <w:t>и</w:t>
            </w:r>
            <w:r w:rsidRPr="00FB471B">
              <w:rPr>
                <w:rFonts w:ascii="Times New Roman" w:hAnsi="Times New Roman"/>
                <w:sz w:val="24"/>
                <w:szCs w:val="24"/>
              </w:rPr>
              <w:t>тельно к различным контекстам.</w:t>
            </w:r>
          </w:p>
        </w:tc>
      </w:tr>
      <w:tr w:rsidR="00FB471B" w:rsidRPr="00414C20" w:rsidTr="00FB471B">
        <w:tc>
          <w:tcPr>
            <w:tcW w:w="1229" w:type="dxa"/>
          </w:tcPr>
          <w:p w:rsidR="00FB471B" w:rsidRPr="00FB471B" w:rsidRDefault="00FB471B" w:rsidP="001A58C6">
            <w:pPr>
              <w:pStyle w:val="2"/>
              <w:spacing w:before="0"/>
              <w:jc w:val="both"/>
              <w:rPr>
                <w:rStyle w:val="af1"/>
                <w:rFonts w:ascii="Times New Roman" w:eastAsia="Calibri" w:hAnsi="Times New Roman"/>
                <w:i/>
                <w:iCs/>
                <w:sz w:val="24"/>
                <w:szCs w:val="24"/>
              </w:rPr>
            </w:pPr>
            <w:r w:rsidRPr="00FB471B">
              <w:rPr>
                <w:rStyle w:val="af1"/>
                <w:rFonts w:ascii="Times New Roman" w:eastAsia="Calibri" w:hAnsi="Times New Roman"/>
                <w:i/>
                <w:sz w:val="24"/>
                <w:szCs w:val="24"/>
              </w:rPr>
              <w:t>ОК 02.</w:t>
            </w:r>
          </w:p>
        </w:tc>
        <w:tc>
          <w:tcPr>
            <w:tcW w:w="8342" w:type="dxa"/>
          </w:tcPr>
          <w:p w:rsidR="00FB471B" w:rsidRPr="00FB471B" w:rsidRDefault="00FB471B" w:rsidP="001A58C6">
            <w:pPr>
              <w:spacing w:after="0" w:line="240" w:lineRule="auto"/>
              <w:rPr>
                <w:rStyle w:val="af1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FB471B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FB471B" w:rsidRPr="00414C20" w:rsidTr="00FB471B">
        <w:tc>
          <w:tcPr>
            <w:tcW w:w="1229" w:type="dxa"/>
          </w:tcPr>
          <w:p w:rsidR="00FB471B" w:rsidRPr="00FB471B" w:rsidRDefault="00FB471B" w:rsidP="001A58C6">
            <w:pPr>
              <w:pStyle w:val="2"/>
              <w:spacing w:before="0"/>
              <w:jc w:val="both"/>
              <w:rPr>
                <w:rStyle w:val="af1"/>
                <w:rFonts w:ascii="Times New Roman" w:eastAsia="Calibri" w:hAnsi="Times New Roman"/>
                <w:i/>
                <w:iCs/>
                <w:sz w:val="24"/>
                <w:szCs w:val="24"/>
              </w:rPr>
            </w:pPr>
            <w:r w:rsidRPr="00FB471B">
              <w:rPr>
                <w:rStyle w:val="af1"/>
                <w:rFonts w:ascii="Times New Roman" w:eastAsia="Calibri" w:hAnsi="Times New Roman"/>
                <w:i/>
                <w:sz w:val="24"/>
                <w:szCs w:val="24"/>
              </w:rPr>
              <w:t>ОК 03.</w:t>
            </w:r>
          </w:p>
        </w:tc>
        <w:tc>
          <w:tcPr>
            <w:tcW w:w="8342" w:type="dxa"/>
          </w:tcPr>
          <w:p w:rsidR="00FB471B" w:rsidRPr="00FB471B" w:rsidRDefault="00FB471B" w:rsidP="001A58C6">
            <w:pPr>
              <w:spacing w:after="0" w:line="240" w:lineRule="auto"/>
              <w:rPr>
                <w:rStyle w:val="af1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FB471B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FB471B" w:rsidRPr="00414C20" w:rsidTr="00FB471B">
        <w:tc>
          <w:tcPr>
            <w:tcW w:w="1229" w:type="dxa"/>
          </w:tcPr>
          <w:p w:rsidR="00FB471B" w:rsidRPr="00FB471B" w:rsidRDefault="00FB471B" w:rsidP="001A58C6">
            <w:pPr>
              <w:pStyle w:val="2"/>
              <w:spacing w:before="0"/>
              <w:jc w:val="both"/>
              <w:rPr>
                <w:rStyle w:val="af1"/>
                <w:rFonts w:ascii="Times New Roman" w:eastAsia="Calibri" w:hAnsi="Times New Roman"/>
                <w:i/>
                <w:iCs/>
                <w:sz w:val="24"/>
                <w:szCs w:val="24"/>
              </w:rPr>
            </w:pPr>
            <w:r w:rsidRPr="00FB471B">
              <w:rPr>
                <w:rStyle w:val="af1"/>
                <w:rFonts w:ascii="Times New Roman" w:eastAsia="Calibri" w:hAnsi="Times New Roman"/>
                <w:i/>
                <w:iCs/>
                <w:sz w:val="24"/>
                <w:szCs w:val="24"/>
              </w:rPr>
              <w:t>ОК 04.</w:t>
            </w:r>
          </w:p>
        </w:tc>
        <w:tc>
          <w:tcPr>
            <w:tcW w:w="8342" w:type="dxa"/>
          </w:tcPr>
          <w:p w:rsidR="00FB471B" w:rsidRPr="00FB471B" w:rsidRDefault="00FB471B" w:rsidP="001A58C6">
            <w:pPr>
              <w:spacing w:after="0" w:line="240" w:lineRule="auto"/>
              <w:rPr>
                <w:rStyle w:val="af1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FB471B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FB471B" w:rsidRPr="00414C20" w:rsidTr="00FB471B">
        <w:tc>
          <w:tcPr>
            <w:tcW w:w="1229" w:type="dxa"/>
          </w:tcPr>
          <w:p w:rsidR="00FB471B" w:rsidRPr="00FB471B" w:rsidRDefault="00FB471B" w:rsidP="001A58C6">
            <w:pPr>
              <w:pStyle w:val="2"/>
              <w:spacing w:before="0"/>
              <w:jc w:val="both"/>
              <w:rPr>
                <w:rStyle w:val="af1"/>
                <w:rFonts w:ascii="Times New Roman" w:eastAsia="Calibri" w:hAnsi="Times New Roman"/>
                <w:i/>
                <w:iCs/>
                <w:sz w:val="24"/>
                <w:szCs w:val="24"/>
              </w:rPr>
            </w:pPr>
            <w:r w:rsidRPr="00FB471B">
              <w:rPr>
                <w:rStyle w:val="af1"/>
                <w:rFonts w:ascii="Times New Roman" w:eastAsia="Calibri" w:hAnsi="Times New Roman"/>
                <w:i/>
                <w:iCs/>
                <w:sz w:val="24"/>
                <w:szCs w:val="24"/>
              </w:rPr>
              <w:t>ОК 05.</w:t>
            </w:r>
          </w:p>
        </w:tc>
        <w:tc>
          <w:tcPr>
            <w:tcW w:w="8342" w:type="dxa"/>
          </w:tcPr>
          <w:p w:rsidR="00FB471B" w:rsidRPr="00FB471B" w:rsidRDefault="00FB471B" w:rsidP="001A58C6">
            <w:pPr>
              <w:spacing w:after="0" w:line="240" w:lineRule="auto"/>
              <w:rPr>
                <w:rStyle w:val="af1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FB471B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</w:t>
            </w:r>
            <w:r w:rsidRPr="00FB471B">
              <w:rPr>
                <w:rFonts w:ascii="Times New Roman" w:hAnsi="Times New Roman"/>
                <w:sz w:val="24"/>
                <w:szCs w:val="24"/>
              </w:rPr>
              <w:t>ы</w:t>
            </w:r>
            <w:r w:rsidRPr="00FB471B">
              <w:rPr>
                <w:rFonts w:ascii="Times New Roman" w:hAnsi="Times New Roman"/>
                <w:sz w:val="24"/>
                <w:szCs w:val="24"/>
              </w:rPr>
              <w:t>ке с учетом особенностей социального и культурного контекста.</w:t>
            </w:r>
          </w:p>
        </w:tc>
      </w:tr>
      <w:tr w:rsidR="00FB471B" w:rsidRPr="00414C20" w:rsidTr="00FB471B">
        <w:tc>
          <w:tcPr>
            <w:tcW w:w="1229" w:type="dxa"/>
          </w:tcPr>
          <w:p w:rsidR="00FB471B" w:rsidRPr="00FB471B" w:rsidRDefault="00FB471B" w:rsidP="001A58C6">
            <w:pPr>
              <w:pStyle w:val="2"/>
              <w:spacing w:before="0"/>
              <w:jc w:val="both"/>
              <w:rPr>
                <w:rStyle w:val="af1"/>
                <w:rFonts w:ascii="Times New Roman" w:eastAsia="Calibri" w:hAnsi="Times New Roman"/>
                <w:i/>
                <w:iCs/>
                <w:sz w:val="24"/>
                <w:szCs w:val="24"/>
              </w:rPr>
            </w:pPr>
            <w:r w:rsidRPr="00FB471B">
              <w:rPr>
                <w:rStyle w:val="af1"/>
                <w:rFonts w:ascii="Times New Roman" w:eastAsia="Calibri" w:hAnsi="Times New Roman"/>
                <w:i/>
                <w:iCs/>
                <w:sz w:val="24"/>
                <w:szCs w:val="24"/>
              </w:rPr>
              <w:t>ОК 06.</w:t>
            </w:r>
          </w:p>
        </w:tc>
        <w:tc>
          <w:tcPr>
            <w:tcW w:w="8342" w:type="dxa"/>
          </w:tcPr>
          <w:p w:rsidR="00FB471B" w:rsidRPr="00FB471B" w:rsidRDefault="00FB471B" w:rsidP="001A58C6">
            <w:pPr>
              <w:spacing w:after="0" w:line="240" w:lineRule="auto"/>
              <w:rPr>
                <w:rStyle w:val="af1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FB471B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позицию, демонстрировать осозна</w:t>
            </w:r>
            <w:r w:rsidRPr="00FB471B">
              <w:rPr>
                <w:rFonts w:ascii="Times New Roman" w:hAnsi="Times New Roman"/>
                <w:sz w:val="24"/>
                <w:szCs w:val="24"/>
              </w:rPr>
              <w:t>н</w:t>
            </w:r>
            <w:r w:rsidRPr="00FB471B">
              <w:rPr>
                <w:rFonts w:ascii="Times New Roman" w:hAnsi="Times New Roman"/>
                <w:sz w:val="24"/>
                <w:szCs w:val="24"/>
              </w:rPr>
              <w:t>ное поведение на основе традиционных общечеловеческих ценностей.</w:t>
            </w:r>
          </w:p>
        </w:tc>
      </w:tr>
      <w:tr w:rsidR="00FB471B" w:rsidRPr="00414C20" w:rsidTr="00FB471B">
        <w:tc>
          <w:tcPr>
            <w:tcW w:w="1229" w:type="dxa"/>
          </w:tcPr>
          <w:p w:rsidR="00FB471B" w:rsidRPr="00FB471B" w:rsidRDefault="00FB471B" w:rsidP="001A58C6">
            <w:pPr>
              <w:pStyle w:val="2"/>
              <w:spacing w:before="0"/>
              <w:jc w:val="both"/>
              <w:rPr>
                <w:rStyle w:val="af1"/>
                <w:rFonts w:ascii="Times New Roman" w:eastAsia="Calibri" w:hAnsi="Times New Roman"/>
                <w:i/>
                <w:iCs/>
                <w:sz w:val="24"/>
                <w:szCs w:val="24"/>
              </w:rPr>
            </w:pPr>
            <w:r w:rsidRPr="00FB471B">
              <w:rPr>
                <w:rStyle w:val="af1"/>
                <w:rFonts w:ascii="Times New Roman" w:eastAsia="Calibri" w:hAnsi="Times New Roman"/>
                <w:i/>
                <w:iCs/>
                <w:sz w:val="24"/>
                <w:szCs w:val="24"/>
              </w:rPr>
              <w:t>ОК 07.</w:t>
            </w:r>
          </w:p>
        </w:tc>
        <w:tc>
          <w:tcPr>
            <w:tcW w:w="8342" w:type="dxa"/>
          </w:tcPr>
          <w:p w:rsidR="00FB471B" w:rsidRPr="00FB471B" w:rsidRDefault="00FB471B" w:rsidP="001A58C6">
            <w:pPr>
              <w:spacing w:after="0" w:line="240" w:lineRule="auto"/>
              <w:rPr>
                <w:rStyle w:val="af1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FB471B"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ресурсосбережению, эффе</w:t>
            </w:r>
            <w:r w:rsidRPr="00FB471B">
              <w:rPr>
                <w:rFonts w:ascii="Times New Roman" w:hAnsi="Times New Roman"/>
                <w:sz w:val="24"/>
                <w:szCs w:val="24"/>
              </w:rPr>
              <w:t>к</w:t>
            </w:r>
            <w:r w:rsidRPr="00FB471B">
              <w:rPr>
                <w:rFonts w:ascii="Times New Roman" w:hAnsi="Times New Roman"/>
                <w:sz w:val="24"/>
                <w:szCs w:val="24"/>
              </w:rPr>
              <w:t>тивно действовать в чрезвычайных ситуациях.</w:t>
            </w:r>
          </w:p>
        </w:tc>
      </w:tr>
      <w:tr w:rsidR="00FB471B" w:rsidRPr="00414C20" w:rsidTr="00FB471B">
        <w:tc>
          <w:tcPr>
            <w:tcW w:w="1229" w:type="dxa"/>
          </w:tcPr>
          <w:p w:rsidR="00FB471B" w:rsidRPr="00FB471B" w:rsidRDefault="00FB471B" w:rsidP="001A58C6">
            <w:pPr>
              <w:pStyle w:val="2"/>
              <w:spacing w:before="0"/>
              <w:jc w:val="both"/>
              <w:rPr>
                <w:rStyle w:val="af1"/>
                <w:rFonts w:ascii="Times New Roman" w:eastAsia="Calibri" w:hAnsi="Times New Roman"/>
                <w:i/>
                <w:iCs/>
                <w:color w:val="FF0000"/>
                <w:sz w:val="24"/>
                <w:szCs w:val="24"/>
              </w:rPr>
            </w:pPr>
            <w:r w:rsidRPr="00FB471B">
              <w:rPr>
                <w:rStyle w:val="af1"/>
                <w:rFonts w:ascii="Times New Roman" w:eastAsia="Calibri" w:hAnsi="Times New Roman"/>
                <w:i/>
                <w:iCs/>
                <w:sz w:val="24"/>
                <w:szCs w:val="24"/>
              </w:rPr>
              <w:t>ОК 08.</w:t>
            </w:r>
          </w:p>
        </w:tc>
        <w:tc>
          <w:tcPr>
            <w:tcW w:w="8342" w:type="dxa"/>
          </w:tcPr>
          <w:p w:rsidR="00FB471B" w:rsidRPr="00FB471B" w:rsidRDefault="00FB471B" w:rsidP="001A58C6">
            <w:pPr>
              <w:spacing w:after="0" w:line="240" w:lineRule="auto"/>
              <w:rPr>
                <w:rStyle w:val="af1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FB471B">
              <w:rPr>
                <w:rFonts w:ascii="Times New Roman" w:hAnsi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</w:t>
            </w:r>
            <w:r w:rsidR="00FE16D7">
              <w:rPr>
                <w:rFonts w:ascii="Times New Roman" w:hAnsi="Times New Roman"/>
                <w:sz w:val="24"/>
                <w:szCs w:val="24"/>
              </w:rPr>
              <w:t>ти и поддержания</w:t>
            </w:r>
            <w:r w:rsidRPr="00FB471B">
              <w:rPr>
                <w:rFonts w:ascii="Times New Roman" w:hAnsi="Times New Roman"/>
                <w:sz w:val="24"/>
                <w:szCs w:val="24"/>
              </w:rPr>
              <w:t xml:space="preserve"> необх</w:t>
            </w:r>
            <w:r w:rsidRPr="00FB471B">
              <w:rPr>
                <w:rFonts w:ascii="Times New Roman" w:hAnsi="Times New Roman"/>
                <w:sz w:val="24"/>
                <w:szCs w:val="24"/>
              </w:rPr>
              <w:t>о</w:t>
            </w:r>
            <w:r w:rsidRPr="00FB471B">
              <w:rPr>
                <w:rFonts w:ascii="Times New Roman" w:hAnsi="Times New Roman"/>
                <w:sz w:val="24"/>
                <w:szCs w:val="24"/>
              </w:rPr>
              <w:t>димого уровня физической подготовленности.</w:t>
            </w:r>
          </w:p>
        </w:tc>
      </w:tr>
      <w:tr w:rsidR="00FB471B" w:rsidRPr="00414C20" w:rsidTr="00FB471B">
        <w:tc>
          <w:tcPr>
            <w:tcW w:w="1229" w:type="dxa"/>
          </w:tcPr>
          <w:p w:rsidR="00FB471B" w:rsidRPr="00FB471B" w:rsidRDefault="00FB471B" w:rsidP="001A58C6">
            <w:pPr>
              <w:pStyle w:val="2"/>
              <w:spacing w:before="0"/>
              <w:jc w:val="both"/>
              <w:rPr>
                <w:rStyle w:val="af1"/>
                <w:rFonts w:ascii="Times New Roman" w:eastAsia="Calibri" w:hAnsi="Times New Roman"/>
                <w:i/>
                <w:iCs/>
                <w:sz w:val="24"/>
                <w:szCs w:val="24"/>
              </w:rPr>
            </w:pPr>
            <w:r w:rsidRPr="00FB471B">
              <w:rPr>
                <w:rStyle w:val="af1"/>
                <w:rFonts w:ascii="Times New Roman" w:eastAsia="Calibri" w:hAnsi="Times New Roman"/>
                <w:i/>
                <w:iCs/>
                <w:sz w:val="24"/>
                <w:szCs w:val="24"/>
              </w:rPr>
              <w:t>ОК 09.</w:t>
            </w:r>
          </w:p>
        </w:tc>
        <w:tc>
          <w:tcPr>
            <w:tcW w:w="8342" w:type="dxa"/>
          </w:tcPr>
          <w:p w:rsidR="00FB471B" w:rsidRPr="00FB471B" w:rsidRDefault="00FB471B" w:rsidP="001A58C6">
            <w:pPr>
              <w:spacing w:after="0" w:line="240" w:lineRule="auto"/>
              <w:rPr>
                <w:rStyle w:val="af1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FB471B">
              <w:rPr>
                <w:rFonts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</w:t>
            </w:r>
            <w:r w:rsidRPr="00FB471B">
              <w:rPr>
                <w:rFonts w:ascii="Times New Roman" w:hAnsi="Times New Roman"/>
                <w:sz w:val="24"/>
                <w:szCs w:val="24"/>
              </w:rPr>
              <w:t>о</w:t>
            </w:r>
            <w:r w:rsidRPr="00FB471B">
              <w:rPr>
                <w:rFonts w:ascii="Times New Roman" w:hAnsi="Times New Roman"/>
                <w:sz w:val="24"/>
                <w:szCs w:val="24"/>
              </w:rPr>
              <w:t>сти.</w:t>
            </w:r>
          </w:p>
        </w:tc>
      </w:tr>
      <w:tr w:rsidR="00FB471B" w:rsidRPr="00414C20" w:rsidTr="00FB471B">
        <w:tc>
          <w:tcPr>
            <w:tcW w:w="1229" w:type="dxa"/>
          </w:tcPr>
          <w:p w:rsidR="00FB471B" w:rsidRPr="00FB471B" w:rsidRDefault="00FB471B" w:rsidP="001A58C6">
            <w:pPr>
              <w:pStyle w:val="2"/>
              <w:spacing w:before="0"/>
              <w:jc w:val="both"/>
              <w:rPr>
                <w:rStyle w:val="af1"/>
                <w:rFonts w:ascii="Times New Roman" w:eastAsia="Calibri" w:hAnsi="Times New Roman"/>
                <w:i/>
                <w:iCs/>
                <w:sz w:val="24"/>
                <w:szCs w:val="24"/>
              </w:rPr>
            </w:pPr>
            <w:r w:rsidRPr="00FB471B">
              <w:rPr>
                <w:rStyle w:val="af1"/>
                <w:rFonts w:ascii="Times New Roman" w:eastAsia="Calibri" w:hAnsi="Times New Roman"/>
                <w:i/>
                <w:iCs/>
                <w:sz w:val="24"/>
                <w:szCs w:val="24"/>
              </w:rPr>
              <w:t>ОК 10.</w:t>
            </w:r>
          </w:p>
        </w:tc>
        <w:tc>
          <w:tcPr>
            <w:tcW w:w="8342" w:type="dxa"/>
          </w:tcPr>
          <w:p w:rsidR="00FB471B" w:rsidRPr="00FB471B" w:rsidRDefault="00FB471B" w:rsidP="001A58C6">
            <w:pPr>
              <w:spacing w:after="0" w:line="240" w:lineRule="auto"/>
              <w:rPr>
                <w:rStyle w:val="af1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FB471B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</w:t>
            </w:r>
            <w:r w:rsidRPr="00FB471B">
              <w:rPr>
                <w:rFonts w:ascii="Times New Roman" w:hAnsi="Times New Roman"/>
                <w:sz w:val="24"/>
                <w:szCs w:val="24"/>
              </w:rPr>
              <w:t>о</w:t>
            </w:r>
            <w:r w:rsidRPr="00FB471B">
              <w:rPr>
                <w:rFonts w:ascii="Times New Roman" w:hAnsi="Times New Roman"/>
                <w:sz w:val="24"/>
                <w:szCs w:val="24"/>
              </w:rPr>
              <w:t>странном язык</w:t>
            </w:r>
            <w:r w:rsidR="00BA098F">
              <w:rPr>
                <w:rFonts w:ascii="Times New Roman" w:hAnsi="Times New Roman"/>
                <w:sz w:val="24"/>
                <w:szCs w:val="24"/>
              </w:rPr>
              <w:t>ах</w:t>
            </w:r>
            <w:r w:rsidRPr="00FB47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B471B" w:rsidRPr="00414C20" w:rsidTr="00FB471B">
        <w:tc>
          <w:tcPr>
            <w:tcW w:w="1229" w:type="dxa"/>
          </w:tcPr>
          <w:p w:rsidR="00FB471B" w:rsidRPr="00942396" w:rsidRDefault="00FB471B" w:rsidP="001A58C6">
            <w:pPr>
              <w:pStyle w:val="2"/>
              <w:spacing w:before="0"/>
              <w:jc w:val="both"/>
              <w:rPr>
                <w:rStyle w:val="af1"/>
                <w:rFonts w:ascii="Times New Roman" w:eastAsia="Calibri" w:hAnsi="Times New Roman"/>
                <w:i/>
                <w:iCs/>
                <w:sz w:val="24"/>
                <w:szCs w:val="24"/>
              </w:rPr>
            </w:pPr>
            <w:r w:rsidRPr="00942396">
              <w:rPr>
                <w:rStyle w:val="af1"/>
                <w:rFonts w:ascii="Times New Roman" w:eastAsia="Calibri" w:hAnsi="Times New Roman"/>
                <w:i/>
                <w:iCs/>
                <w:sz w:val="24"/>
                <w:szCs w:val="24"/>
              </w:rPr>
              <w:t>ОК 11.</w:t>
            </w:r>
          </w:p>
        </w:tc>
        <w:tc>
          <w:tcPr>
            <w:tcW w:w="8342" w:type="dxa"/>
          </w:tcPr>
          <w:p w:rsidR="00FB471B" w:rsidRPr="00942396" w:rsidRDefault="00FB471B" w:rsidP="001A58C6">
            <w:pPr>
              <w:spacing w:after="0" w:line="240" w:lineRule="auto"/>
              <w:rPr>
                <w:rStyle w:val="af1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942396">
              <w:rPr>
                <w:rFonts w:ascii="Times New Roman" w:hAnsi="Times New Roman"/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590D16" w:rsidRDefault="00590D16" w:rsidP="004D5D91">
      <w:pPr>
        <w:pStyle w:val="2"/>
        <w:spacing w:before="0" w:after="40"/>
        <w:jc w:val="both"/>
        <w:rPr>
          <w:rStyle w:val="af1"/>
          <w:rFonts w:ascii="Times New Roman" w:eastAsia="Calibri" w:hAnsi="Times New Roman"/>
          <w:iCs/>
          <w:sz w:val="24"/>
          <w:szCs w:val="24"/>
        </w:rPr>
      </w:pPr>
    </w:p>
    <w:p w:rsidR="00091C4A" w:rsidRDefault="00091C4A" w:rsidP="004D5D91">
      <w:pPr>
        <w:pStyle w:val="2"/>
        <w:spacing w:before="0" w:after="40"/>
        <w:jc w:val="both"/>
        <w:rPr>
          <w:rStyle w:val="af1"/>
          <w:rFonts w:ascii="Times New Roman" w:eastAsia="Calibri" w:hAnsi="Times New Roman"/>
          <w:iCs/>
          <w:sz w:val="24"/>
          <w:szCs w:val="24"/>
        </w:rPr>
      </w:pPr>
      <w:r w:rsidRPr="004D5D91">
        <w:rPr>
          <w:rStyle w:val="af1"/>
          <w:rFonts w:ascii="Times New Roman" w:eastAsia="Calibri" w:hAnsi="Times New Roman"/>
          <w:iCs/>
          <w:sz w:val="24"/>
          <w:szCs w:val="24"/>
        </w:rPr>
        <w:t>1.</w:t>
      </w:r>
      <w:r w:rsidR="000E73A1" w:rsidRPr="004D5D91">
        <w:rPr>
          <w:rStyle w:val="af1"/>
          <w:rFonts w:ascii="Times New Roman" w:eastAsia="Calibri" w:hAnsi="Times New Roman"/>
          <w:iCs/>
          <w:sz w:val="24"/>
          <w:szCs w:val="24"/>
        </w:rPr>
        <w:t>1</w:t>
      </w:r>
      <w:r w:rsidRPr="004D5D91">
        <w:rPr>
          <w:rStyle w:val="af1"/>
          <w:rFonts w:ascii="Times New Roman" w:eastAsia="Calibri" w:hAnsi="Times New Roman"/>
          <w:iCs/>
          <w:sz w:val="24"/>
          <w:szCs w:val="24"/>
        </w:rPr>
        <w:t xml:space="preserve">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091C4A" w:rsidRPr="00414C20" w:rsidTr="00733AEF">
        <w:tc>
          <w:tcPr>
            <w:tcW w:w="1204" w:type="dxa"/>
          </w:tcPr>
          <w:p w:rsidR="00091C4A" w:rsidRPr="00414C20" w:rsidRDefault="00091C4A" w:rsidP="001A58C6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iCs/>
                <w:sz w:val="24"/>
                <w:szCs w:val="24"/>
              </w:rPr>
            </w:pPr>
            <w:r w:rsidRPr="00414C20">
              <w:rPr>
                <w:rStyle w:val="af1"/>
                <w:rFonts w:ascii="Times New Roman" w:eastAsia="Calibri" w:hAnsi="Times New Roman"/>
                <w:iCs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:rsidR="00091C4A" w:rsidRPr="00414C20" w:rsidRDefault="00091C4A" w:rsidP="001A58C6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iCs/>
                <w:sz w:val="24"/>
                <w:szCs w:val="24"/>
              </w:rPr>
            </w:pPr>
            <w:r w:rsidRPr="00414C20">
              <w:rPr>
                <w:rStyle w:val="af1"/>
                <w:rFonts w:ascii="Times New Roman" w:eastAsia="Calibri" w:hAnsi="Times New Roman"/>
                <w:iCs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E754D8" w:rsidRPr="00414C20" w:rsidTr="00733AEF">
        <w:tc>
          <w:tcPr>
            <w:tcW w:w="1204" w:type="dxa"/>
          </w:tcPr>
          <w:p w:rsidR="00091C4A" w:rsidRPr="00414C20" w:rsidRDefault="00091C4A" w:rsidP="001A58C6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414C20"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  <w:t>ВД 1</w:t>
            </w:r>
          </w:p>
        </w:tc>
        <w:tc>
          <w:tcPr>
            <w:tcW w:w="8367" w:type="dxa"/>
          </w:tcPr>
          <w:p w:rsidR="00091C4A" w:rsidRPr="00FD7A4E" w:rsidRDefault="000E73A1" w:rsidP="001A58C6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</w:t>
            </w:r>
            <w:r w:rsidR="00FD7A4E" w:rsidRPr="00FD7A4E"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пределять техническое состояние систем, агрегатов, деталей и механизмов автомобиля</w:t>
            </w:r>
          </w:p>
        </w:tc>
      </w:tr>
      <w:tr w:rsidR="00E754D8" w:rsidRPr="00414C20" w:rsidTr="00733AEF">
        <w:tc>
          <w:tcPr>
            <w:tcW w:w="1204" w:type="dxa"/>
          </w:tcPr>
          <w:p w:rsidR="00091C4A" w:rsidRPr="00414C20" w:rsidRDefault="00091C4A" w:rsidP="001A58C6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414C20"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  <w:t>ПК 1.1.</w:t>
            </w:r>
          </w:p>
        </w:tc>
        <w:tc>
          <w:tcPr>
            <w:tcW w:w="8367" w:type="dxa"/>
          </w:tcPr>
          <w:p w:rsidR="00091C4A" w:rsidRPr="00FB471B" w:rsidRDefault="00FD7A4E" w:rsidP="001A58C6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/>
                <w:iCs/>
                <w:sz w:val="24"/>
                <w:szCs w:val="24"/>
              </w:rPr>
            </w:pPr>
            <w:r w:rsidRPr="00FB471B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Определять техническое состояние автомобильных двигателей</w:t>
            </w:r>
          </w:p>
        </w:tc>
      </w:tr>
      <w:tr w:rsidR="00DE55EC" w:rsidRPr="00414C20" w:rsidTr="00733AEF">
        <w:tc>
          <w:tcPr>
            <w:tcW w:w="1204" w:type="dxa"/>
          </w:tcPr>
          <w:p w:rsidR="00DE55EC" w:rsidRPr="00414C20" w:rsidRDefault="00FB471B" w:rsidP="001A58C6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  <w:t>ПК 1.2</w:t>
            </w:r>
          </w:p>
        </w:tc>
        <w:tc>
          <w:tcPr>
            <w:tcW w:w="8367" w:type="dxa"/>
          </w:tcPr>
          <w:p w:rsidR="00DE55EC" w:rsidRPr="00FB471B" w:rsidRDefault="00FD7A4E" w:rsidP="001A58C6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/>
                <w:iCs/>
                <w:sz w:val="24"/>
                <w:szCs w:val="24"/>
              </w:rPr>
            </w:pPr>
            <w:r w:rsidRPr="00FB471B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Определять техническое состояние электрических и электронных систем а</w:t>
            </w:r>
            <w:r w:rsidRPr="00FB471B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</w:t>
            </w:r>
            <w:r w:rsidRPr="00FB471B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томобилей</w:t>
            </w:r>
          </w:p>
        </w:tc>
      </w:tr>
      <w:tr w:rsidR="00FD7A4E" w:rsidRPr="00414C20" w:rsidTr="00733AEF">
        <w:tc>
          <w:tcPr>
            <w:tcW w:w="1204" w:type="dxa"/>
          </w:tcPr>
          <w:p w:rsidR="00FD7A4E" w:rsidRPr="00414C20" w:rsidRDefault="00FB471B" w:rsidP="001A58C6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  <w:t>ПК 1.3</w:t>
            </w:r>
          </w:p>
        </w:tc>
        <w:tc>
          <w:tcPr>
            <w:tcW w:w="8367" w:type="dxa"/>
          </w:tcPr>
          <w:p w:rsidR="00FD7A4E" w:rsidRPr="00FB471B" w:rsidRDefault="00FD7A4E" w:rsidP="001A58C6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FB471B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Определять техническое состояние автомобильных трансмиссий</w:t>
            </w:r>
          </w:p>
        </w:tc>
      </w:tr>
      <w:tr w:rsidR="00FD7A4E" w:rsidRPr="00414C20" w:rsidTr="00733AEF">
        <w:tc>
          <w:tcPr>
            <w:tcW w:w="1204" w:type="dxa"/>
          </w:tcPr>
          <w:p w:rsidR="00FD7A4E" w:rsidRPr="00414C20" w:rsidRDefault="00FB471B" w:rsidP="001A58C6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  <w:t>ПК 1.4</w:t>
            </w:r>
          </w:p>
        </w:tc>
        <w:tc>
          <w:tcPr>
            <w:tcW w:w="8367" w:type="dxa"/>
          </w:tcPr>
          <w:p w:rsidR="00FD7A4E" w:rsidRPr="00FB471B" w:rsidRDefault="00FD7A4E" w:rsidP="001A58C6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FB471B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Определять техническое состояние ходовой части и механизмов управления автомобилей</w:t>
            </w:r>
          </w:p>
        </w:tc>
      </w:tr>
      <w:tr w:rsidR="00FD7A4E" w:rsidRPr="00414C20" w:rsidTr="00733AEF">
        <w:tc>
          <w:tcPr>
            <w:tcW w:w="1204" w:type="dxa"/>
          </w:tcPr>
          <w:p w:rsidR="00FD7A4E" w:rsidRPr="00414C20" w:rsidRDefault="00FB471B" w:rsidP="00414C20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  <w:t>ПК 1.5</w:t>
            </w:r>
          </w:p>
        </w:tc>
        <w:tc>
          <w:tcPr>
            <w:tcW w:w="8367" w:type="dxa"/>
          </w:tcPr>
          <w:p w:rsidR="00FD7A4E" w:rsidRPr="00FB471B" w:rsidRDefault="00FD7A4E" w:rsidP="00414C20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FB471B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Выявлять дефекты кузовов, кабин и платформ</w:t>
            </w:r>
          </w:p>
        </w:tc>
      </w:tr>
    </w:tbl>
    <w:p w:rsidR="00FB471B" w:rsidRDefault="00FB471B" w:rsidP="00414C20">
      <w:pPr>
        <w:rPr>
          <w:rFonts w:ascii="Times New Roman" w:hAnsi="Times New Roman" w:cs="Times New Roman"/>
          <w:bCs/>
        </w:rPr>
      </w:pPr>
    </w:p>
    <w:p w:rsidR="006D529D" w:rsidRDefault="004A54D3" w:rsidP="00414C20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 xml:space="preserve">1.1.3. </w:t>
      </w:r>
      <w:r w:rsidR="00BF4F26" w:rsidRPr="00414C20">
        <w:rPr>
          <w:rFonts w:ascii="Times New Roman" w:hAnsi="Times New Roman" w:cs="Times New Roman"/>
          <w:bCs/>
        </w:rPr>
        <w:t>В результате освоения профессионального модуля студент должен:</w:t>
      </w:r>
    </w:p>
    <w:tbl>
      <w:tblPr>
        <w:tblW w:w="4947" w:type="pct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41"/>
        <w:gridCol w:w="8009"/>
      </w:tblGrid>
      <w:tr w:rsidR="00FB471B" w:rsidRPr="00280272" w:rsidTr="007B0218">
        <w:trPr>
          <w:trHeight w:val="435"/>
        </w:trPr>
        <w:tc>
          <w:tcPr>
            <w:tcW w:w="893" w:type="pct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471B" w:rsidRPr="008C68A7" w:rsidRDefault="00FB471B" w:rsidP="008C68A7">
            <w:pPr>
              <w:pStyle w:val="Standard"/>
              <w:spacing w:before="0" w:after="0"/>
              <w:ind w:right="-40"/>
              <w:rPr>
                <w:b/>
                <w:bCs/>
              </w:rPr>
            </w:pPr>
            <w:r w:rsidRPr="008C68A7">
              <w:rPr>
                <w:b/>
                <w:bCs/>
              </w:rPr>
              <w:t>Иметь практический опыт</w:t>
            </w:r>
          </w:p>
        </w:tc>
        <w:tc>
          <w:tcPr>
            <w:tcW w:w="4107" w:type="pct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0FDB" w:rsidRDefault="00FB471B" w:rsidP="00472A2C">
            <w:pPr>
              <w:pStyle w:val="Standard"/>
              <w:spacing w:before="0" w:after="0"/>
            </w:pPr>
            <w:r w:rsidRPr="00280272">
              <w:t>Разборк</w:t>
            </w:r>
            <w:r w:rsidR="004D5D91">
              <w:t>и</w:t>
            </w:r>
            <w:r w:rsidRPr="00280272">
              <w:t xml:space="preserve"> и сборк</w:t>
            </w:r>
            <w:r w:rsidR="004D5D91">
              <w:t>и</w:t>
            </w:r>
            <w:r w:rsidRPr="00280272">
              <w:t xml:space="preserve"> систем, агрегатов и механизмов автомобилей, их регулировк</w:t>
            </w:r>
            <w:r w:rsidR="00F34CEF">
              <w:t>и</w:t>
            </w:r>
            <w:r w:rsidR="00F51C26">
              <w:t>.</w:t>
            </w:r>
          </w:p>
          <w:p w:rsidR="00F51C26" w:rsidRDefault="00CC0FDB" w:rsidP="00472A2C">
            <w:pPr>
              <w:pStyle w:val="Standard"/>
              <w:spacing w:before="0" w:after="0"/>
            </w:pPr>
            <w:r w:rsidRPr="007B0218">
              <w:t>Приемк</w:t>
            </w:r>
            <w:r>
              <w:t>и</w:t>
            </w:r>
            <w:r w:rsidRPr="007B0218">
              <w:t xml:space="preserve"> и подготовк</w:t>
            </w:r>
            <w:r>
              <w:t>и</w:t>
            </w:r>
            <w:r w:rsidRPr="007B0218">
              <w:t xml:space="preserve"> автомобиля к диагностике</w:t>
            </w:r>
            <w:r w:rsidRPr="005A4C1B">
              <w:t>.</w:t>
            </w:r>
          </w:p>
          <w:p w:rsidR="009E44F3" w:rsidRDefault="00CC0FDB" w:rsidP="00472A2C">
            <w:pPr>
              <w:pStyle w:val="Standard"/>
              <w:spacing w:before="0" w:after="0"/>
            </w:pPr>
            <w:r w:rsidRPr="007B0218">
              <w:t>Выполнени</w:t>
            </w:r>
            <w:r>
              <w:t>я</w:t>
            </w:r>
            <w:r w:rsidRPr="007B0218">
              <w:t xml:space="preserve"> пробной по</w:t>
            </w:r>
            <w:r>
              <w:t xml:space="preserve">ездки. </w:t>
            </w:r>
          </w:p>
          <w:p w:rsidR="00F51C26" w:rsidRDefault="00CC0FDB" w:rsidP="00472A2C">
            <w:pPr>
              <w:pStyle w:val="Standard"/>
              <w:spacing w:before="0" w:after="0"/>
            </w:pPr>
            <w:r>
              <w:t>Общей органолептической</w:t>
            </w:r>
            <w:r w:rsidRPr="007B0218">
              <w:t xml:space="preserve"> диагностик</w:t>
            </w:r>
            <w:r>
              <w:t>и</w:t>
            </w:r>
            <w:r w:rsidRPr="007B0218">
              <w:t xml:space="preserve"> систем, агрегатов и механизмов автомобилей по внешним признакам. </w:t>
            </w:r>
          </w:p>
          <w:p w:rsidR="009E44F3" w:rsidRDefault="00CC0FDB" w:rsidP="00472A2C">
            <w:pPr>
              <w:pStyle w:val="Standard"/>
              <w:spacing w:before="0" w:after="0"/>
            </w:pPr>
            <w:r w:rsidRPr="007B0218">
              <w:t>Проведени</w:t>
            </w:r>
            <w:r>
              <w:t>я</w:t>
            </w:r>
            <w:r w:rsidRPr="007B0218">
              <w:t xml:space="preserve"> инструментальной диагностики автомобилей. </w:t>
            </w:r>
          </w:p>
          <w:p w:rsidR="009E44F3" w:rsidRDefault="00CC0FDB" w:rsidP="00472A2C">
            <w:pPr>
              <w:pStyle w:val="Standard"/>
              <w:spacing w:before="0" w:after="0"/>
            </w:pPr>
            <w:r w:rsidRPr="007B0218">
              <w:t>Оценк</w:t>
            </w:r>
            <w:r>
              <w:t>и</w:t>
            </w:r>
            <w:r w:rsidRPr="007B0218">
              <w:t xml:space="preserve"> результатов диагностики автомобилей. </w:t>
            </w:r>
          </w:p>
          <w:p w:rsidR="00F51C26" w:rsidRPr="00280272" w:rsidRDefault="00CC0FDB" w:rsidP="00472A2C">
            <w:pPr>
              <w:pStyle w:val="Standard"/>
              <w:spacing w:before="0" w:after="0"/>
            </w:pPr>
            <w:r w:rsidRPr="007B0218">
              <w:t>Оформлени</w:t>
            </w:r>
            <w:r>
              <w:t>я</w:t>
            </w:r>
            <w:r w:rsidRPr="007B0218">
              <w:t xml:space="preserve"> диагностической карты автомобиля</w:t>
            </w:r>
            <w:r w:rsidR="00F51C26">
              <w:t>.</w:t>
            </w:r>
          </w:p>
        </w:tc>
      </w:tr>
      <w:tr w:rsidR="00FB471B" w:rsidRPr="00280272" w:rsidTr="007B0218">
        <w:trPr>
          <w:trHeight w:val="765"/>
        </w:trPr>
        <w:tc>
          <w:tcPr>
            <w:tcW w:w="893" w:type="pct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471B" w:rsidRPr="008C68A7" w:rsidRDefault="004D5D91" w:rsidP="008C68A7">
            <w:pPr>
              <w:pStyle w:val="Standard"/>
              <w:spacing w:before="0" w:after="0"/>
              <w:ind w:right="-40"/>
              <w:rPr>
                <w:b/>
              </w:rPr>
            </w:pPr>
            <w:r w:rsidRPr="008C68A7">
              <w:rPr>
                <w:b/>
              </w:rPr>
              <w:t>У</w:t>
            </w:r>
            <w:r w:rsidR="00FB471B" w:rsidRPr="008C68A7">
              <w:rPr>
                <w:b/>
              </w:rPr>
              <w:t>меть</w:t>
            </w:r>
          </w:p>
          <w:p w:rsidR="00FB471B" w:rsidRPr="008C68A7" w:rsidRDefault="00FB471B" w:rsidP="008C68A7">
            <w:pPr>
              <w:pStyle w:val="Standard"/>
              <w:spacing w:before="0" w:after="0"/>
              <w:ind w:right="-40"/>
              <w:rPr>
                <w:b/>
                <w:bCs/>
              </w:rPr>
            </w:pPr>
          </w:p>
        </w:tc>
        <w:tc>
          <w:tcPr>
            <w:tcW w:w="4107" w:type="pct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471B" w:rsidRDefault="00FB471B" w:rsidP="004D5D91">
            <w:pPr>
              <w:pStyle w:val="Standard"/>
              <w:spacing w:before="0" w:after="40"/>
            </w:pPr>
            <w:r w:rsidRPr="00280272">
              <w:t>Определять порядок разборки и сборки, объяснять работу систем, агрегатов и механизмов автомобилей, разных марок и моделей, выбирать необходимую информацию для их сравнения, соотносить регулировки систем, агрегатов и механизмов автомобилей с параметрами их работы.</w:t>
            </w:r>
          </w:p>
          <w:p w:rsidR="00E36CA7" w:rsidRDefault="00F51C26" w:rsidP="00F51C26">
            <w:pPr>
              <w:pStyle w:val="Standard"/>
              <w:spacing w:before="0" w:after="40"/>
            </w:pPr>
            <w:r w:rsidRPr="00280272">
              <w:t xml:space="preserve">Проводить беседу с заказчиком для выявления его претензий к работе автомобиля, проводить внешний осмотр автомобиля, составлять необходимую документацию. </w:t>
            </w:r>
          </w:p>
          <w:p w:rsidR="00F51C26" w:rsidRPr="00280272" w:rsidRDefault="00F51C26" w:rsidP="00F51C26">
            <w:pPr>
              <w:pStyle w:val="Standard"/>
              <w:spacing w:before="0" w:after="40"/>
            </w:pPr>
            <w:r w:rsidRPr="00280272">
              <w:t>Выявлять по внешним признакам отклонения от нормального технического состояния систем, агрегатов и механизмов автомобилей, делать на их основе прогноз возможных неисправностей.</w:t>
            </w:r>
          </w:p>
          <w:p w:rsidR="00E36CA7" w:rsidRDefault="00F51C26" w:rsidP="00F51C26">
            <w:pPr>
              <w:pStyle w:val="Standard"/>
              <w:spacing w:before="0" w:after="40"/>
            </w:pPr>
            <w:r w:rsidRPr="00280272">
              <w:t>Выбирать методы диагностики и необходимое диагностическое оборудование, подключать и использовать диагностическое оборудование, выбирать и использовать программы диагностики, проводить диагностику систем, агрегатов и механизмов автомобилей</w:t>
            </w:r>
            <w:r w:rsidRPr="005A4C1B">
              <w:t>.</w:t>
            </w:r>
          </w:p>
          <w:p w:rsidR="00E36CA7" w:rsidRDefault="00F51C26" w:rsidP="00F51C26">
            <w:pPr>
              <w:pStyle w:val="Standard"/>
              <w:spacing w:before="0" w:after="40"/>
            </w:pPr>
            <w:r w:rsidRPr="00280272">
              <w:t xml:space="preserve">Пользоваться технологической документацией на диагностику автомобилей, соблюдать регламенты диагностических работ, рекомендованные автопроизводителями. </w:t>
            </w:r>
          </w:p>
          <w:p w:rsidR="00F51C26" w:rsidRPr="00280272" w:rsidRDefault="00F51C26" w:rsidP="00F51C26">
            <w:pPr>
              <w:pStyle w:val="Standard"/>
              <w:spacing w:before="0" w:after="40"/>
            </w:pPr>
            <w:r w:rsidRPr="00280272">
              <w:t>Читать и интерпретировать данные, полученные в ходе диагностики.</w:t>
            </w:r>
          </w:p>
          <w:p w:rsidR="00E36CA7" w:rsidRDefault="00F51C26" w:rsidP="00F51C26">
            <w:pPr>
              <w:pStyle w:val="Standard"/>
              <w:spacing w:before="0" w:after="40"/>
            </w:pPr>
            <w:r w:rsidRPr="00280272">
              <w:t xml:space="preserve">Определять по результатам диагностических процедур неисправности систем, агрегатов и механизмов автомобилей, оценивать остаточный ресурс отдельных наиболее изнашиваемых деталей, принимать решения о необходимости ремонта и способах устранения выявленных неисправностей. </w:t>
            </w:r>
          </w:p>
          <w:p w:rsidR="00E36CA7" w:rsidRDefault="00F51C26" w:rsidP="00F51C26">
            <w:pPr>
              <w:pStyle w:val="Standard"/>
              <w:spacing w:before="0" w:after="40"/>
            </w:pPr>
            <w:r w:rsidRPr="00280272">
              <w:t>П</w:t>
            </w:r>
            <w:r>
              <w:t>рименять информационно-</w:t>
            </w:r>
            <w:r w:rsidRPr="00280272">
              <w:t xml:space="preserve">коммуникационные технологии при составлении отчетной документации по диагностике автомобилей. Заполнять форму диагностической карты автомобиля. </w:t>
            </w:r>
          </w:p>
          <w:p w:rsidR="00F51C26" w:rsidRPr="00280272" w:rsidRDefault="00F51C26" w:rsidP="00F51C26">
            <w:pPr>
              <w:pStyle w:val="Standard"/>
              <w:spacing w:before="0" w:after="40"/>
            </w:pPr>
            <w:r w:rsidRPr="00280272">
              <w:t>Формулировать заключение о техническом состоянии автомобиля</w:t>
            </w:r>
          </w:p>
        </w:tc>
      </w:tr>
      <w:tr w:rsidR="00FB471B" w:rsidRPr="00280272" w:rsidTr="007B0218">
        <w:trPr>
          <w:trHeight w:val="540"/>
        </w:trPr>
        <w:tc>
          <w:tcPr>
            <w:tcW w:w="893" w:type="pct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471B" w:rsidRPr="008C68A7" w:rsidRDefault="004D5D91" w:rsidP="008C68A7">
            <w:pPr>
              <w:pStyle w:val="Standard"/>
              <w:spacing w:before="0" w:after="0"/>
              <w:ind w:right="-40"/>
              <w:rPr>
                <w:b/>
              </w:rPr>
            </w:pPr>
            <w:r w:rsidRPr="008C68A7">
              <w:rPr>
                <w:b/>
              </w:rPr>
              <w:t>З</w:t>
            </w:r>
            <w:r w:rsidR="00FB471B" w:rsidRPr="008C68A7">
              <w:rPr>
                <w:b/>
              </w:rPr>
              <w:t>нать</w:t>
            </w:r>
          </w:p>
          <w:p w:rsidR="00FB471B" w:rsidRPr="008C68A7" w:rsidRDefault="00FB471B" w:rsidP="008C68A7">
            <w:pPr>
              <w:pStyle w:val="Standard"/>
              <w:spacing w:before="0" w:after="0"/>
              <w:ind w:right="-40"/>
              <w:rPr>
                <w:b/>
                <w:bCs/>
              </w:rPr>
            </w:pPr>
          </w:p>
        </w:tc>
        <w:tc>
          <w:tcPr>
            <w:tcW w:w="4107" w:type="pct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C26" w:rsidRPr="00F51C26" w:rsidRDefault="00FB471B" w:rsidP="00F51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C26">
              <w:rPr>
                <w:rFonts w:ascii="Times New Roman" w:hAnsi="Times New Roman" w:cs="Times New Roman"/>
                <w:sz w:val="24"/>
                <w:szCs w:val="24"/>
              </w:rPr>
              <w:t>Устройство, принцип действия, работ</w:t>
            </w:r>
            <w:r w:rsidR="002D58DC" w:rsidRPr="00F51C2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51C26">
              <w:rPr>
                <w:rFonts w:ascii="Times New Roman" w:hAnsi="Times New Roman" w:cs="Times New Roman"/>
                <w:sz w:val="24"/>
                <w:szCs w:val="24"/>
              </w:rPr>
              <w:t>, регулировки, порядок разборки и сборки</w:t>
            </w:r>
            <w:r w:rsidR="00901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C26">
              <w:rPr>
                <w:rFonts w:ascii="Times New Roman" w:hAnsi="Times New Roman" w:cs="Times New Roman"/>
                <w:sz w:val="24"/>
                <w:szCs w:val="24"/>
              </w:rPr>
              <w:t>систем, агрегатов и механизмов автомобилей, разных марок и м</w:t>
            </w:r>
            <w:r w:rsidRPr="00F51C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C26">
              <w:rPr>
                <w:rFonts w:ascii="Times New Roman" w:hAnsi="Times New Roman" w:cs="Times New Roman"/>
                <w:sz w:val="24"/>
                <w:szCs w:val="24"/>
              </w:rPr>
              <w:t>делей, их технические характеристики и особенности конструкции</w:t>
            </w:r>
            <w:r w:rsidR="00F51C26" w:rsidRPr="00F51C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1C26" w:rsidRPr="00280272" w:rsidRDefault="00F51C26" w:rsidP="00F51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272">
              <w:rPr>
                <w:rFonts w:ascii="Times New Roman" w:hAnsi="Times New Roman" w:cs="Times New Roman"/>
                <w:sz w:val="24"/>
                <w:szCs w:val="24"/>
              </w:rPr>
              <w:t>Технические документы на приёмку автомобиля в технический сервис. Психологические основы общения с заказчиками</w:t>
            </w:r>
            <w:r w:rsidRPr="0028027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. </w:t>
            </w:r>
          </w:p>
          <w:p w:rsidR="00B75D9F" w:rsidRDefault="00F51C26" w:rsidP="00F51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272">
              <w:rPr>
                <w:rFonts w:ascii="Times New Roman" w:hAnsi="Times New Roman" w:cs="Times New Roman"/>
                <w:sz w:val="24"/>
                <w:szCs w:val="24"/>
              </w:rPr>
              <w:t>Устройство и принцип действия систем, агрегатов и механизмов автомоб</w:t>
            </w:r>
            <w:r w:rsidRPr="002802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80272">
              <w:rPr>
                <w:rFonts w:ascii="Times New Roman" w:hAnsi="Times New Roman" w:cs="Times New Roman"/>
                <w:sz w:val="24"/>
                <w:szCs w:val="24"/>
              </w:rPr>
              <w:t>лей, регулировки и технические параметры исправного состояния систем, агрегатов и механизмов автомобилей, основные внешние признаки неи</w:t>
            </w:r>
            <w:r w:rsidRPr="0028027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80272">
              <w:rPr>
                <w:rFonts w:ascii="Times New Roman" w:hAnsi="Times New Roman" w:cs="Times New Roman"/>
                <w:sz w:val="24"/>
                <w:szCs w:val="24"/>
              </w:rPr>
              <w:t>правностей систем, агрегатов и механизмов автомобилей</w:t>
            </w:r>
            <w:r w:rsidRPr="0028027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.</w:t>
            </w:r>
          </w:p>
          <w:p w:rsidR="00F51C26" w:rsidRPr="00280272" w:rsidRDefault="00F51C26" w:rsidP="00F51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272">
              <w:rPr>
                <w:rFonts w:ascii="Times New Roman" w:hAnsi="Times New Roman" w:cs="Times New Roman"/>
                <w:sz w:val="24"/>
                <w:szCs w:val="24"/>
              </w:rPr>
              <w:t>Диагностируемые параметры работы систем, агрегатов и механизмов а</w:t>
            </w:r>
            <w:r w:rsidRPr="0028027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80272">
              <w:rPr>
                <w:rFonts w:ascii="Times New Roman" w:hAnsi="Times New Roman" w:cs="Times New Roman"/>
                <w:sz w:val="24"/>
                <w:szCs w:val="24"/>
              </w:rPr>
              <w:t>томобилей, методы инструментальной диагностики автомобилей, диагн</w:t>
            </w:r>
            <w:r w:rsidRPr="00280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80272">
              <w:rPr>
                <w:rFonts w:ascii="Times New Roman" w:hAnsi="Times New Roman" w:cs="Times New Roman"/>
                <w:sz w:val="24"/>
                <w:szCs w:val="24"/>
              </w:rPr>
              <w:t>стическое оборудование, возможности и технические характеристики.</w:t>
            </w:r>
          </w:p>
          <w:p w:rsidR="00B75D9F" w:rsidRDefault="00F51C26" w:rsidP="00F51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272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неисправности систем, агрегатов и механизмов автомобилей и </w:t>
            </w:r>
            <w:r w:rsidRPr="00280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способы их выявления при инструментальной диагностике. </w:t>
            </w:r>
          </w:p>
          <w:p w:rsidR="00F51C26" w:rsidRPr="00280272" w:rsidRDefault="00F51C26" w:rsidP="00F51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272">
              <w:rPr>
                <w:rFonts w:ascii="Times New Roman" w:hAnsi="Times New Roman" w:cs="Times New Roman"/>
                <w:sz w:val="24"/>
                <w:szCs w:val="24"/>
              </w:rPr>
              <w:t>Коды неисправностей, диаграммы работы электронного контроля работы автомобильных систем, предельные величины износов их деталей и с</w:t>
            </w:r>
            <w:r w:rsidRPr="00280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80272">
              <w:rPr>
                <w:rFonts w:ascii="Times New Roman" w:hAnsi="Times New Roman" w:cs="Times New Roman"/>
                <w:sz w:val="24"/>
                <w:szCs w:val="24"/>
              </w:rPr>
              <w:t>пряжений.</w:t>
            </w:r>
          </w:p>
          <w:p w:rsidR="00B75D9F" w:rsidRDefault="00F51C26" w:rsidP="00F51C26">
            <w:pPr>
              <w:pStyle w:val="Standard"/>
              <w:spacing w:before="0" w:after="40"/>
            </w:pPr>
            <w:r w:rsidRPr="007B0218">
              <w:t xml:space="preserve">Содержание диагностической карты автомобиля, технические термины, типовые неисправности. </w:t>
            </w:r>
          </w:p>
          <w:p w:rsidR="00FB471B" w:rsidRPr="00280272" w:rsidRDefault="00F51C26" w:rsidP="00F51C26">
            <w:pPr>
              <w:pStyle w:val="Standard"/>
              <w:spacing w:before="0" w:after="40"/>
            </w:pPr>
            <w:r w:rsidRPr="007B0218">
              <w:t>Информационные программы технической документации по диагностике автомобилей.</w:t>
            </w:r>
          </w:p>
        </w:tc>
      </w:tr>
    </w:tbl>
    <w:p w:rsidR="00091C4A" w:rsidRPr="00414C20" w:rsidRDefault="00091C4A" w:rsidP="00414C20">
      <w:pPr>
        <w:rPr>
          <w:rFonts w:ascii="Times New Roman" w:hAnsi="Times New Roman" w:cs="Times New Roman"/>
          <w:b/>
        </w:rPr>
      </w:pPr>
    </w:p>
    <w:p w:rsidR="00091C4A" w:rsidRPr="00414C20" w:rsidRDefault="00091C4A" w:rsidP="00414C20">
      <w:pPr>
        <w:rPr>
          <w:rFonts w:ascii="Times New Roman" w:hAnsi="Times New Roman" w:cs="Times New Roman"/>
          <w:b/>
        </w:rPr>
      </w:pPr>
      <w:r w:rsidRPr="00414C20">
        <w:rPr>
          <w:rFonts w:ascii="Times New Roman" w:hAnsi="Times New Roman" w:cs="Times New Roman"/>
          <w:b/>
        </w:rPr>
        <w:t>1.</w:t>
      </w:r>
      <w:r w:rsidR="0069791C">
        <w:rPr>
          <w:rFonts w:ascii="Times New Roman" w:hAnsi="Times New Roman" w:cs="Times New Roman"/>
          <w:b/>
        </w:rPr>
        <w:t>2</w:t>
      </w:r>
      <w:r w:rsidRPr="00414C20">
        <w:rPr>
          <w:rFonts w:ascii="Times New Roman" w:hAnsi="Times New Roman" w:cs="Times New Roman"/>
          <w:b/>
        </w:rPr>
        <w:t>. Количество часов, отводимое на освоение профессионального модуля</w:t>
      </w:r>
    </w:p>
    <w:p w:rsidR="004A62C8" w:rsidRDefault="00091C4A" w:rsidP="00414C20">
      <w:pPr>
        <w:rPr>
          <w:rFonts w:ascii="Times New Roman" w:hAnsi="Times New Roman" w:cs="Times New Roman"/>
        </w:rPr>
      </w:pPr>
      <w:r w:rsidRPr="00414C20">
        <w:rPr>
          <w:rFonts w:ascii="Times New Roman" w:hAnsi="Times New Roman" w:cs="Times New Roman"/>
        </w:rPr>
        <w:t>Всего часов</w:t>
      </w:r>
      <w:r w:rsidR="004A62C8">
        <w:rPr>
          <w:rFonts w:ascii="Times New Roman" w:hAnsi="Times New Roman" w:cs="Times New Roman"/>
        </w:rPr>
        <w:t xml:space="preserve"> -</w:t>
      </w:r>
      <w:r w:rsidR="00F70279">
        <w:rPr>
          <w:rFonts w:ascii="Times New Roman" w:hAnsi="Times New Roman" w:cs="Times New Roman"/>
          <w:b/>
          <w:u w:val="single"/>
        </w:rPr>
        <w:t>296</w:t>
      </w:r>
      <w:r w:rsidR="004A54D3">
        <w:rPr>
          <w:rFonts w:ascii="Times New Roman" w:hAnsi="Times New Roman" w:cs="Times New Roman"/>
          <w:b/>
          <w:u w:val="single"/>
        </w:rPr>
        <w:t xml:space="preserve"> часов</w:t>
      </w:r>
      <w:r w:rsidR="00497413">
        <w:rPr>
          <w:rFonts w:ascii="Times New Roman" w:hAnsi="Times New Roman" w:cs="Times New Roman"/>
        </w:rPr>
        <w:t xml:space="preserve">, </w:t>
      </w:r>
      <w:r w:rsidR="004A62C8">
        <w:rPr>
          <w:rFonts w:ascii="Times New Roman" w:hAnsi="Times New Roman" w:cs="Times New Roman"/>
        </w:rPr>
        <w:t>и</w:t>
      </w:r>
      <w:r w:rsidRPr="00414C20">
        <w:rPr>
          <w:rFonts w:ascii="Times New Roman" w:hAnsi="Times New Roman" w:cs="Times New Roman"/>
        </w:rPr>
        <w:t>з них</w:t>
      </w:r>
      <w:r w:rsidR="004A62C8">
        <w:rPr>
          <w:rFonts w:ascii="Times New Roman" w:hAnsi="Times New Roman" w:cs="Times New Roman"/>
        </w:rPr>
        <w:t>:</w:t>
      </w:r>
    </w:p>
    <w:p w:rsidR="007B0218" w:rsidRDefault="00091C4A" w:rsidP="00414C20">
      <w:pPr>
        <w:rPr>
          <w:rFonts w:ascii="Times New Roman" w:hAnsi="Times New Roman" w:cs="Times New Roman"/>
        </w:rPr>
      </w:pPr>
      <w:r w:rsidRPr="00414C20">
        <w:rPr>
          <w:rFonts w:ascii="Times New Roman" w:hAnsi="Times New Roman" w:cs="Times New Roman"/>
        </w:rPr>
        <w:t>на освоение МДК</w:t>
      </w:r>
      <w:r w:rsidR="004A62C8">
        <w:rPr>
          <w:rFonts w:ascii="Times New Roman" w:hAnsi="Times New Roman" w:cs="Times New Roman"/>
        </w:rPr>
        <w:t xml:space="preserve">- </w:t>
      </w:r>
      <w:r w:rsidR="007B0218" w:rsidRPr="00A635AF">
        <w:rPr>
          <w:rFonts w:ascii="Times New Roman" w:hAnsi="Times New Roman" w:cs="Times New Roman"/>
          <w:b/>
          <w:u w:val="single"/>
        </w:rPr>
        <w:t>152</w:t>
      </w:r>
      <w:r w:rsidR="004A54D3">
        <w:rPr>
          <w:rFonts w:ascii="Times New Roman" w:hAnsi="Times New Roman" w:cs="Times New Roman"/>
          <w:b/>
          <w:u w:val="single"/>
        </w:rPr>
        <w:t xml:space="preserve"> </w:t>
      </w:r>
      <w:r w:rsidR="00497413" w:rsidRPr="00A635AF">
        <w:rPr>
          <w:rFonts w:ascii="Times New Roman" w:hAnsi="Times New Roman" w:cs="Times New Roman"/>
          <w:u w:val="single"/>
        </w:rPr>
        <w:t>часа</w:t>
      </w:r>
    </w:p>
    <w:p w:rsidR="00583699" w:rsidRPr="00AD78DF" w:rsidRDefault="00091C4A" w:rsidP="00414C20">
      <w:pPr>
        <w:rPr>
          <w:rFonts w:ascii="Times New Roman" w:hAnsi="Times New Roman" w:cs="Times New Roman"/>
          <w:b/>
        </w:rPr>
      </w:pPr>
      <w:r w:rsidRPr="00414C20">
        <w:rPr>
          <w:rFonts w:ascii="Times New Roman" w:hAnsi="Times New Roman" w:cs="Times New Roman"/>
        </w:rPr>
        <w:t>на практики</w:t>
      </w:r>
      <w:r w:rsidR="004A62C8">
        <w:rPr>
          <w:rFonts w:ascii="Times New Roman" w:hAnsi="Times New Roman" w:cs="Times New Roman"/>
        </w:rPr>
        <w:t>:</w:t>
      </w:r>
      <w:r w:rsidR="004A54D3">
        <w:rPr>
          <w:rFonts w:ascii="Times New Roman" w:hAnsi="Times New Roman" w:cs="Times New Roman"/>
        </w:rPr>
        <w:t xml:space="preserve"> </w:t>
      </w:r>
      <w:r w:rsidRPr="00414C20">
        <w:rPr>
          <w:rFonts w:ascii="Times New Roman" w:hAnsi="Times New Roman" w:cs="Times New Roman"/>
        </w:rPr>
        <w:t>учебную</w:t>
      </w:r>
      <w:r w:rsidR="00A635AF">
        <w:rPr>
          <w:rFonts w:ascii="Times New Roman" w:hAnsi="Times New Roman" w:cs="Times New Roman"/>
        </w:rPr>
        <w:t>–</w:t>
      </w:r>
      <w:r w:rsidR="007B0218" w:rsidRPr="00A635AF">
        <w:rPr>
          <w:rFonts w:ascii="Times New Roman" w:hAnsi="Times New Roman" w:cs="Times New Roman"/>
          <w:b/>
          <w:u w:val="single"/>
        </w:rPr>
        <w:t>72</w:t>
      </w:r>
      <w:r w:rsidR="004A54D3">
        <w:rPr>
          <w:rFonts w:ascii="Times New Roman" w:hAnsi="Times New Roman" w:cs="Times New Roman"/>
          <w:b/>
          <w:u w:val="single"/>
        </w:rPr>
        <w:t xml:space="preserve"> </w:t>
      </w:r>
      <w:r w:rsidR="00A635AF" w:rsidRPr="00A635AF">
        <w:rPr>
          <w:rFonts w:ascii="Times New Roman" w:hAnsi="Times New Roman" w:cs="Times New Roman"/>
          <w:u w:val="single"/>
        </w:rPr>
        <w:t>часа</w:t>
      </w:r>
    </w:p>
    <w:p w:rsidR="00091C4A" w:rsidRPr="00414C20" w:rsidRDefault="00091C4A" w:rsidP="00414C20">
      <w:pPr>
        <w:rPr>
          <w:rFonts w:ascii="Times New Roman" w:hAnsi="Times New Roman" w:cs="Times New Roman"/>
        </w:rPr>
      </w:pPr>
      <w:r w:rsidRPr="00414C20">
        <w:rPr>
          <w:rFonts w:ascii="Times New Roman" w:hAnsi="Times New Roman" w:cs="Times New Roman"/>
        </w:rPr>
        <w:t>производственную</w:t>
      </w:r>
      <w:r w:rsidR="00A635AF">
        <w:rPr>
          <w:rFonts w:ascii="Times New Roman" w:hAnsi="Times New Roman" w:cs="Times New Roman"/>
        </w:rPr>
        <w:t>–</w:t>
      </w:r>
      <w:r w:rsidR="00024833">
        <w:rPr>
          <w:rFonts w:ascii="Times New Roman" w:hAnsi="Times New Roman" w:cs="Times New Roman"/>
          <w:b/>
          <w:u w:val="single"/>
        </w:rPr>
        <w:t>72</w:t>
      </w:r>
      <w:r w:rsidR="004A54D3">
        <w:rPr>
          <w:rFonts w:ascii="Times New Roman" w:hAnsi="Times New Roman" w:cs="Times New Roman"/>
          <w:b/>
          <w:u w:val="single"/>
        </w:rPr>
        <w:t xml:space="preserve"> </w:t>
      </w:r>
      <w:r w:rsidR="00A635AF" w:rsidRPr="00A635AF">
        <w:rPr>
          <w:rFonts w:ascii="Times New Roman" w:hAnsi="Times New Roman" w:cs="Times New Roman"/>
          <w:u w:val="single"/>
        </w:rPr>
        <w:t>часов</w:t>
      </w:r>
    </w:p>
    <w:p w:rsidR="00091C4A" w:rsidRPr="00414C20" w:rsidRDefault="00091C4A" w:rsidP="00414C20">
      <w:pPr>
        <w:rPr>
          <w:rFonts w:ascii="Times New Roman" w:hAnsi="Times New Roman" w:cs="Times New Roman"/>
          <w:i/>
        </w:rPr>
      </w:pPr>
    </w:p>
    <w:p w:rsidR="00091C4A" w:rsidRPr="00414C20" w:rsidRDefault="00091C4A" w:rsidP="00414C20">
      <w:pPr>
        <w:rPr>
          <w:rFonts w:ascii="Times New Roman" w:hAnsi="Times New Roman" w:cs="Times New Roman"/>
          <w:b/>
          <w:i/>
        </w:rPr>
        <w:sectPr w:rsidR="00091C4A" w:rsidRPr="00414C20" w:rsidSect="004E24BF">
          <w:pgSz w:w="11907" w:h="16840"/>
          <w:pgMar w:top="1134" w:right="851" w:bottom="992" w:left="1418" w:header="709" w:footer="709" w:gutter="0"/>
          <w:cols w:space="720"/>
        </w:sectPr>
      </w:pPr>
    </w:p>
    <w:p w:rsidR="00091C4A" w:rsidRPr="00414C20" w:rsidRDefault="00091C4A" w:rsidP="00414C20">
      <w:pPr>
        <w:rPr>
          <w:rFonts w:ascii="Times New Roman" w:hAnsi="Times New Roman" w:cs="Times New Roman"/>
          <w:b/>
        </w:rPr>
      </w:pPr>
      <w:r w:rsidRPr="00414C20">
        <w:rPr>
          <w:rFonts w:ascii="Times New Roman" w:hAnsi="Times New Roman" w:cs="Times New Roman"/>
          <w:b/>
        </w:rPr>
        <w:lastRenderedPageBreak/>
        <w:t>2. Структура и содержание профессионального модуля</w:t>
      </w:r>
    </w:p>
    <w:p w:rsidR="004A54D3" w:rsidRPr="004A54D3" w:rsidRDefault="00091C4A" w:rsidP="004A54D3">
      <w:pPr>
        <w:ind w:firstLine="709"/>
        <w:jc w:val="center"/>
        <w:rPr>
          <w:rFonts w:ascii="Times New Roman" w:hAnsi="Times New Roman" w:cs="Times New Roman"/>
          <w:b/>
        </w:rPr>
      </w:pPr>
      <w:r w:rsidRPr="00414C20">
        <w:rPr>
          <w:rFonts w:ascii="Times New Roman" w:hAnsi="Times New Roman" w:cs="Times New Roman"/>
          <w:b/>
        </w:rPr>
        <w:t>2.1. Структура профессионального модуля</w:t>
      </w:r>
      <w:r w:rsidR="00EF648A">
        <w:rPr>
          <w:rFonts w:ascii="Times New Roman" w:hAnsi="Times New Roman" w:cs="Times New Roman"/>
          <w:b/>
          <w:sz w:val="24"/>
          <w:szCs w:val="24"/>
        </w:rPr>
        <w:t>.</w:t>
      </w:r>
      <w:r w:rsidR="004A54D3" w:rsidRPr="004A54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54D3" w:rsidRPr="004A54D3">
        <w:rPr>
          <w:rFonts w:ascii="Times New Roman" w:hAnsi="Times New Roman" w:cs="Times New Roman"/>
          <w:b/>
        </w:rPr>
        <w:t>«ПМ.01. Техническое состояние систем, агрегатов, деталей и механизмов автомобиля»</w:t>
      </w:r>
    </w:p>
    <w:p w:rsidR="007B0218" w:rsidRPr="007B0218" w:rsidRDefault="007B0218" w:rsidP="007B021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2415"/>
        <w:gridCol w:w="1439"/>
        <w:gridCol w:w="1101"/>
        <w:gridCol w:w="2132"/>
        <w:gridCol w:w="1701"/>
        <w:gridCol w:w="2409"/>
        <w:gridCol w:w="1413"/>
      </w:tblGrid>
      <w:tr w:rsidR="00BB43ED" w:rsidRPr="003C4090" w:rsidTr="00BB43ED">
        <w:tc>
          <w:tcPr>
            <w:tcW w:w="67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83C3B" w:rsidRPr="003C4090" w:rsidRDefault="00B83C3B" w:rsidP="00FA71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Коды профе</w:t>
            </w:r>
            <w:r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сиональных общих комп</w:t>
            </w:r>
            <w:r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тенций</w:t>
            </w:r>
          </w:p>
        </w:tc>
        <w:tc>
          <w:tcPr>
            <w:tcW w:w="82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3C3B" w:rsidRPr="003C4090" w:rsidRDefault="00B83C3B" w:rsidP="00FA71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Наименования ра</w:t>
            </w:r>
            <w:r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делов професси</w:t>
            </w:r>
            <w:r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нального модуля</w:t>
            </w:r>
          </w:p>
        </w:tc>
        <w:tc>
          <w:tcPr>
            <w:tcW w:w="4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3C3B" w:rsidRPr="003C4090" w:rsidRDefault="00B83C3B" w:rsidP="00FA71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409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Сумма</w:t>
            </w:r>
            <w:r w:rsidRPr="003C409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</w:t>
            </w:r>
            <w:r w:rsidRPr="003C409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ный объем нагрузки, час.</w:t>
            </w:r>
          </w:p>
        </w:tc>
        <w:tc>
          <w:tcPr>
            <w:tcW w:w="2520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3C3B" w:rsidRPr="003C4090" w:rsidRDefault="00205EF8" w:rsidP="00FA71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Объём модуля</w:t>
            </w:r>
            <w:r w:rsidR="00B83C3B"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 взаимодействии с преподавателем, час</w:t>
            </w:r>
            <w:r w:rsidR="009A18F1"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8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3C3B" w:rsidRPr="003C4090" w:rsidRDefault="00B83C3B" w:rsidP="00FA71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Самосто</w:t>
            </w:r>
            <w:r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тельная работа</w:t>
            </w:r>
            <w:r w:rsidR="005850AF">
              <w:rPr>
                <w:rStyle w:val="ad"/>
                <w:rFonts w:ascii="Times New Roman" w:eastAsia="Calibri" w:hAnsi="Times New Roman"/>
                <w:lang w:eastAsia="en-US"/>
              </w:rPr>
              <w:footnoteReference w:id="3"/>
            </w:r>
          </w:p>
        </w:tc>
      </w:tr>
      <w:tr w:rsidR="00BB43ED" w:rsidRPr="003C4090" w:rsidTr="00BB43ED">
        <w:tc>
          <w:tcPr>
            <w:tcW w:w="671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83C3B" w:rsidRPr="003C4090" w:rsidRDefault="00B83C3B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3C3B" w:rsidRPr="003C4090" w:rsidRDefault="00B83C3B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3C3B" w:rsidRPr="003C4090" w:rsidRDefault="00B83C3B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11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3C3B" w:rsidRPr="003C4090" w:rsidRDefault="00B83C3B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40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по МДК</w:t>
            </w:r>
          </w:p>
        </w:tc>
        <w:tc>
          <w:tcPr>
            <w:tcW w:w="141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3C3B" w:rsidRPr="003C4090" w:rsidRDefault="00B83C3B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40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Практики</w:t>
            </w:r>
          </w:p>
        </w:tc>
        <w:tc>
          <w:tcPr>
            <w:tcW w:w="48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3C3B" w:rsidRPr="003C4090" w:rsidRDefault="00B83C3B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43ED" w:rsidRPr="003C4090" w:rsidTr="00BB43ED">
        <w:tc>
          <w:tcPr>
            <w:tcW w:w="67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B43ED" w:rsidRPr="003C4090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43ED" w:rsidRPr="003C4090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43ED" w:rsidRPr="003C4090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3ED" w:rsidRPr="003C4090" w:rsidRDefault="00BB43ED" w:rsidP="00FA71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3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6B0" w:rsidRDefault="00A766B0" w:rsidP="00FA71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числе:</w:t>
            </w:r>
          </w:p>
          <w:p w:rsidR="00BB43ED" w:rsidRPr="003C4090" w:rsidRDefault="00A766B0" w:rsidP="00FA71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BB43ED"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абораторных и практических занятий</w:t>
            </w:r>
          </w:p>
        </w:tc>
        <w:tc>
          <w:tcPr>
            <w:tcW w:w="5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43ED" w:rsidRPr="003C4090" w:rsidRDefault="00BB43ED" w:rsidP="00FA71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Учебная</w:t>
            </w:r>
          </w:p>
        </w:tc>
        <w:tc>
          <w:tcPr>
            <w:tcW w:w="82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43ED" w:rsidRPr="003C4090" w:rsidRDefault="00BB43ED" w:rsidP="00FA71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090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Производственная</w:t>
            </w:r>
          </w:p>
          <w:p w:rsidR="00BB43ED" w:rsidRPr="003C4090" w:rsidRDefault="00BB43ED" w:rsidP="00FA71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43ED" w:rsidRPr="003C4090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43ED" w:rsidRPr="001A52C9" w:rsidTr="00BB43ED">
        <w:tc>
          <w:tcPr>
            <w:tcW w:w="67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43ED" w:rsidRPr="00A75D38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D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43ED" w:rsidRPr="00A75D38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D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43ED" w:rsidRPr="00A75D38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D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B43ED" w:rsidRPr="00A75D38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D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43ED" w:rsidRPr="00A75D38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D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43ED" w:rsidRPr="00A75D38" w:rsidRDefault="0005518D" w:rsidP="00571B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43ED" w:rsidRPr="00A75D38" w:rsidRDefault="0005518D" w:rsidP="00571B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43ED" w:rsidRPr="00A75D38" w:rsidRDefault="0005518D" w:rsidP="00571B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B43ED" w:rsidRPr="001A52C9" w:rsidTr="00BB43ED">
        <w:tc>
          <w:tcPr>
            <w:tcW w:w="67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B43ED" w:rsidRPr="00D05B96" w:rsidRDefault="00BB43ED" w:rsidP="00571B1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sz w:val="24"/>
                <w:szCs w:val="24"/>
              </w:rPr>
              <w:t>ПК 1.1.-1.5.</w:t>
            </w:r>
          </w:p>
          <w:p w:rsidR="00BB43ED" w:rsidRPr="00D05B96" w:rsidRDefault="00BB43ED" w:rsidP="00571B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sz w:val="24"/>
                <w:szCs w:val="24"/>
              </w:rPr>
              <w:t>ОК 01.-11.</w:t>
            </w:r>
          </w:p>
        </w:tc>
        <w:tc>
          <w:tcPr>
            <w:tcW w:w="82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43ED" w:rsidRPr="00D05B96" w:rsidRDefault="00BB43ED" w:rsidP="00FC5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 w:rsidRPr="00D05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Определение те</w:t>
            </w:r>
            <w:r w:rsidRPr="00D05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  <w:r w:rsidRPr="00D05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нического состо</w:t>
            </w:r>
            <w:r w:rsidRPr="00D05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</w:t>
            </w:r>
            <w:r w:rsidRPr="00D05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ния автомобилей</w:t>
            </w:r>
          </w:p>
        </w:tc>
        <w:tc>
          <w:tcPr>
            <w:tcW w:w="4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43ED" w:rsidRPr="00D05B96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11B37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3ED" w:rsidRPr="00D05B96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732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3ED" w:rsidRPr="00D05B96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43ED" w:rsidRPr="00B83C3B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43ED" w:rsidRPr="00B83C3B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43ED" w:rsidRPr="00B83C3B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43ED" w:rsidRPr="001A52C9" w:rsidTr="00BB43ED">
        <w:tc>
          <w:tcPr>
            <w:tcW w:w="6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B43ED" w:rsidRPr="00D05B96" w:rsidRDefault="00BB43ED" w:rsidP="00571B1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sz w:val="24"/>
                <w:szCs w:val="24"/>
              </w:rPr>
              <w:t>ПК 1.1.-1.5.</w:t>
            </w:r>
          </w:p>
          <w:p w:rsidR="00BB43ED" w:rsidRPr="00D05B96" w:rsidRDefault="00BB43ED" w:rsidP="00571B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sz w:val="24"/>
                <w:szCs w:val="24"/>
              </w:rPr>
              <w:t>ОК 01.-11.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43ED" w:rsidRPr="00D05B96" w:rsidRDefault="00BB43ED" w:rsidP="00FC5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b/>
                <w:sz w:val="24"/>
                <w:szCs w:val="24"/>
              </w:rPr>
              <w:t>МДК 1.1 Устро</w:t>
            </w:r>
            <w:r w:rsidRPr="00D05B96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D05B96">
              <w:rPr>
                <w:rFonts w:ascii="Times New Roman" w:hAnsi="Times New Roman" w:cs="Times New Roman"/>
                <w:b/>
                <w:sz w:val="24"/>
                <w:szCs w:val="24"/>
              </w:rPr>
              <w:t>ство автомобилей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43ED" w:rsidRPr="00D05B96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3ED" w:rsidRPr="00D05B96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7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3ED" w:rsidRPr="00D05B96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B43ED" w:rsidRPr="00B83C3B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43ED" w:rsidRPr="00B83C3B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43ED" w:rsidRPr="00B83C3B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43ED" w:rsidRPr="001A52C9" w:rsidTr="00BB43ED">
        <w:tc>
          <w:tcPr>
            <w:tcW w:w="6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B43ED" w:rsidRPr="00D05B96" w:rsidRDefault="00BB43ED" w:rsidP="00571B1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sz w:val="24"/>
                <w:szCs w:val="24"/>
              </w:rPr>
              <w:t>ПК 1.1.-1.5.</w:t>
            </w:r>
          </w:p>
          <w:p w:rsidR="00BB43ED" w:rsidRPr="00D05B96" w:rsidRDefault="00BB43ED" w:rsidP="00571B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sz w:val="24"/>
                <w:szCs w:val="24"/>
              </w:rPr>
              <w:t>ОК 01.-11.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43ED" w:rsidRPr="00D05B96" w:rsidRDefault="00BB43ED" w:rsidP="00FC5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b/>
                <w:sz w:val="24"/>
                <w:szCs w:val="24"/>
              </w:rPr>
              <w:t>МДК.01.02 Техн</w:t>
            </w:r>
            <w:r w:rsidRPr="00D05B96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D05B96">
              <w:rPr>
                <w:rFonts w:ascii="Times New Roman" w:hAnsi="Times New Roman" w:cs="Times New Roman"/>
                <w:b/>
                <w:sz w:val="24"/>
                <w:szCs w:val="24"/>
              </w:rPr>
              <w:t>ческая диагностика автомобилей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43ED" w:rsidRPr="00D05B96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3ED" w:rsidRPr="00D05B96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7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3ED" w:rsidRPr="00D05B96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B43ED" w:rsidRPr="00B83C3B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43ED" w:rsidRPr="00B83C3B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43ED" w:rsidRPr="00B83C3B" w:rsidRDefault="00BB43ED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43ED" w:rsidRPr="001A52C9" w:rsidTr="00BB43ED">
        <w:tc>
          <w:tcPr>
            <w:tcW w:w="67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3C3B" w:rsidRPr="00D05B96" w:rsidRDefault="00B83C3B" w:rsidP="00571B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83C3B" w:rsidRPr="00D05B96" w:rsidRDefault="00B83C3B" w:rsidP="009B6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B96">
              <w:rPr>
                <w:rFonts w:ascii="Times New Roman" w:hAnsi="Times New Roman" w:cs="Times New Roman"/>
                <w:sz w:val="24"/>
                <w:szCs w:val="24"/>
              </w:rPr>
              <w:t>Прои</w:t>
            </w:r>
            <w:r w:rsidR="009B6FF2">
              <w:rPr>
                <w:rFonts w:ascii="Times New Roman" w:hAnsi="Times New Roman" w:cs="Times New Roman"/>
                <w:sz w:val="24"/>
                <w:szCs w:val="24"/>
              </w:rPr>
              <w:t xml:space="preserve">зводственная практика, </w:t>
            </w:r>
            <w:r w:rsidRPr="00D05B96">
              <w:rPr>
                <w:rFonts w:ascii="Times New Roman" w:hAnsi="Times New Roman" w:cs="Times New Roman"/>
                <w:sz w:val="24"/>
                <w:szCs w:val="24"/>
              </w:rPr>
              <w:t xml:space="preserve">часов 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83C3B" w:rsidRPr="00D05B96" w:rsidRDefault="00511B37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694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B83C3B" w:rsidRPr="00D05B96" w:rsidRDefault="00B83C3B" w:rsidP="00571B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83C3B" w:rsidRPr="00B83C3B" w:rsidRDefault="00167B9A" w:rsidP="00167B9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  <w:p w:rsidR="00B83C3B" w:rsidRPr="00B83C3B" w:rsidRDefault="00B83C3B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83C3B" w:rsidRPr="00B83C3B" w:rsidRDefault="00B83C3B" w:rsidP="00571B1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43ED" w:rsidRPr="001A52C9" w:rsidTr="00BB43ED">
        <w:tc>
          <w:tcPr>
            <w:tcW w:w="6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B43ED" w:rsidRPr="00D05B96" w:rsidRDefault="00BB43ED" w:rsidP="00571B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B43ED" w:rsidRPr="00B83C3B" w:rsidRDefault="00BB43ED" w:rsidP="00571B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4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B43ED" w:rsidRPr="00167B9A" w:rsidRDefault="00BB43ED" w:rsidP="00571B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167B9A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B43ED" w:rsidRPr="00B83C3B" w:rsidRDefault="00BB43ED" w:rsidP="00571B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73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B43ED" w:rsidRPr="007409F6" w:rsidRDefault="00BB43ED" w:rsidP="00571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9F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B43ED" w:rsidRPr="00B83C3B" w:rsidRDefault="00BB43ED" w:rsidP="00571B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8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B43ED" w:rsidRPr="00B83C3B" w:rsidRDefault="00167B9A" w:rsidP="00571B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B43ED" w:rsidRPr="001A52C9" w:rsidRDefault="00BB43ED" w:rsidP="00571B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D158C" w:rsidRDefault="00ED158C" w:rsidP="00D028DE">
      <w:pPr>
        <w:suppressAutoHyphens/>
        <w:spacing w:after="40"/>
        <w:jc w:val="both"/>
        <w:rPr>
          <w:rFonts w:ascii="Times New Roman" w:hAnsi="Times New Roman" w:cs="Times New Roman"/>
          <w:i/>
        </w:rPr>
      </w:pPr>
    </w:p>
    <w:p w:rsidR="00205EF8" w:rsidRDefault="00205EF8" w:rsidP="00D028DE">
      <w:pPr>
        <w:suppressAutoHyphens/>
        <w:spacing w:after="40"/>
        <w:jc w:val="both"/>
        <w:rPr>
          <w:rFonts w:ascii="Times New Roman" w:hAnsi="Times New Roman" w:cs="Times New Roman"/>
          <w:i/>
        </w:rPr>
      </w:pPr>
    </w:p>
    <w:p w:rsidR="008A1C23" w:rsidRPr="0011270E" w:rsidRDefault="00205EF8" w:rsidP="0011270E">
      <w:pPr>
        <w:suppressAutoHyphens/>
        <w:spacing w:after="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</w:rPr>
        <w:br w:type="page"/>
      </w:r>
      <w:r w:rsidR="00091C4A" w:rsidRPr="0011270E">
        <w:rPr>
          <w:rFonts w:ascii="Times New Roman" w:hAnsi="Times New Roman" w:cs="Times New Roman"/>
          <w:b/>
        </w:rPr>
        <w:lastRenderedPageBreak/>
        <w:t xml:space="preserve">Тематический план и содержание профессионального модуля </w:t>
      </w:r>
      <w:r w:rsidR="008A1C23" w:rsidRPr="0011270E">
        <w:rPr>
          <w:rFonts w:ascii="Times New Roman" w:hAnsi="Times New Roman" w:cs="Times New Roman"/>
          <w:b/>
        </w:rPr>
        <w:t>ПМ</w:t>
      </w:r>
      <w:r w:rsidR="004D1148" w:rsidRPr="0011270E">
        <w:rPr>
          <w:rFonts w:ascii="Times New Roman" w:hAnsi="Times New Roman" w:cs="Times New Roman"/>
          <w:b/>
        </w:rPr>
        <w:t>.</w:t>
      </w:r>
      <w:r w:rsidR="00D03D8A" w:rsidRPr="0011270E">
        <w:rPr>
          <w:rFonts w:ascii="Times New Roman" w:hAnsi="Times New Roman" w:cs="Times New Roman"/>
          <w:b/>
        </w:rPr>
        <w:t>0</w:t>
      </w:r>
      <w:r w:rsidR="008A1C23" w:rsidRPr="0011270E">
        <w:rPr>
          <w:rFonts w:ascii="Times New Roman" w:hAnsi="Times New Roman" w:cs="Times New Roman"/>
          <w:b/>
        </w:rPr>
        <w:t>1.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5"/>
        <w:gridCol w:w="8449"/>
        <w:gridCol w:w="2401"/>
      </w:tblGrid>
      <w:tr w:rsidR="00B83C3B" w:rsidRPr="00B83C3B" w:rsidTr="009E79A4">
        <w:tc>
          <w:tcPr>
            <w:tcW w:w="1362" w:type="pct"/>
            <w:vAlign w:val="center"/>
          </w:tcPr>
          <w:p w:rsidR="00B83C3B" w:rsidRPr="00B83C3B" w:rsidRDefault="00B83C3B" w:rsidP="009E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2834" w:type="pct"/>
            <w:gridSpan w:val="2"/>
            <w:vAlign w:val="center"/>
          </w:tcPr>
          <w:p w:rsidR="00B83C3B" w:rsidRPr="00B83C3B" w:rsidRDefault="00B83C3B" w:rsidP="009E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работы и практические занятия, </w:t>
            </w:r>
            <w:r w:rsidR="00F810A6"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учебная работа обучающихся</w:t>
            </w:r>
          </w:p>
        </w:tc>
        <w:tc>
          <w:tcPr>
            <w:tcW w:w="804" w:type="pct"/>
            <w:vAlign w:val="center"/>
          </w:tcPr>
          <w:p w:rsidR="00B83C3B" w:rsidRPr="00B83C3B" w:rsidRDefault="00F47A71" w:rsidP="009E7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в часах</w:t>
            </w:r>
          </w:p>
        </w:tc>
      </w:tr>
      <w:tr w:rsidR="00B83C3B" w:rsidRPr="00B83C3B" w:rsidTr="00571B14">
        <w:tc>
          <w:tcPr>
            <w:tcW w:w="1362" w:type="pct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4" w:type="pct"/>
            <w:gridSpan w:val="2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4" w:type="pct"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B83C3B" w:rsidRPr="00B83C3B" w:rsidTr="00AC2A5A">
        <w:tc>
          <w:tcPr>
            <w:tcW w:w="4196" w:type="pct"/>
            <w:gridSpan w:val="3"/>
            <w:shd w:val="clear" w:color="auto" w:fill="auto"/>
          </w:tcPr>
          <w:p w:rsidR="00B83C3B" w:rsidRPr="00B83C3B" w:rsidRDefault="00B83C3B" w:rsidP="004A049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B83C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Определение технического состояния автомобилей</w:t>
            </w:r>
          </w:p>
        </w:tc>
        <w:tc>
          <w:tcPr>
            <w:tcW w:w="804" w:type="pct"/>
            <w:shd w:val="clear" w:color="auto" w:fill="auto"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67B9A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</w:tr>
      <w:tr w:rsidR="00B83C3B" w:rsidRPr="00B83C3B" w:rsidTr="00571B14">
        <w:tc>
          <w:tcPr>
            <w:tcW w:w="4196" w:type="pct"/>
            <w:gridSpan w:val="3"/>
          </w:tcPr>
          <w:p w:rsidR="00B83C3B" w:rsidRPr="00B83C3B" w:rsidRDefault="00B83C3B" w:rsidP="004A049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МДК. 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1. 1 Устройство автомобилей</w:t>
            </w:r>
          </w:p>
        </w:tc>
        <w:tc>
          <w:tcPr>
            <w:tcW w:w="804" w:type="pct"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B83C3B" w:rsidRPr="00B83C3B" w:rsidTr="00C50D08">
        <w:tc>
          <w:tcPr>
            <w:tcW w:w="1367" w:type="pct"/>
            <w:gridSpan w:val="2"/>
            <w:vMerge w:val="restar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1.1. </w:t>
            </w:r>
            <w:r w:rsidRPr="00B83C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Введение</w:t>
            </w:r>
          </w:p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804" w:type="pct"/>
            <w:vMerge w:val="restart"/>
          </w:tcPr>
          <w:p w:rsidR="00B83C3B" w:rsidRPr="00B83C3B" w:rsidRDefault="00B83C3B" w:rsidP="00C50D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Назначение, общее устройство автомобилей. 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C50D08">
        <w:trPr>
          <w:trHeight w:val="329"/>
        </w:trPr>
        <w:tc>
          <w:tcPr>
            <w:tcW w:w="1367" w:type="pct"/>
            <w:gridSpan w:val="2"/>
            <w:vMerge w:val="restar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1.2. </w:t>
            </w:r>
            <w:r w:rsidRPr="00B83C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Двигатели </w:t>
            </w:r>
          </w:p>
        </w:tc>
        <w:tc>
          <w:tcPr>
            <w:tcW w:w="2829" w:type="pct"/>
            <w:shd w:val="clear" w:color="auto" w:fill="auto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804" w:type="pct"/>
            <w:vMerge w:val="restart"/>
            <w:shd w:val="clear" w:color="auto" w:fill="auto"/>
          </w:tcPr>
          <w:p w:rsidR="00B83C3B" w:rsidRPr="00B83C3B" w:rsidRDefault="00B83C3B" w:rsidP="00C50D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A5A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  <w:p w:rsidR="00B83C3B" w:rsidRPr="00B83C3B" w:rsidRDefault="00B83C3B" w:rsidP="00C50D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AC2A5A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  <w:vAlign w:val="bottom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Назначение, классификация, общее устройство ДВС. Основные параметры работы ДВС. Рабочий цикл двигателя. </w:t>
            </w: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Действительные процессы ДВС.</w:t>
            </w:r>
          </w:p>
        </w:tc>
        <w:tc>
          <w:tcPr>
            <w:tcW w:w="804" w:type="pct"/>
            <w:vMerge/>
            <w:shd w:val="clear" w:color="auto" w:fill="auto"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C3B" w:rsidRPr="00B83C3B" w:rsidTr="00AC2A5A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  <w:vAlign w:val="bottom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Назначение, устройство, принцип действия кривошипно-шатунного мех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низма.</w:t>
            </w:r>
          </w:p>
        </w:tc>
        <w:tc>
          <w:tcPr>
            <w:tcW w:w="804" w:type="pct"/>
            <w:vMerge/>
            <w:shd w:val="clear" w:color="auto" w:fill="auto"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C3B" w:rsidRPr="00B83C3B" w:rsidTr="00AC2A5A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  <w:vAlign w:val="bottom"/>
          </w:tcPr>
          <w:p w:rsidR="00B83C3B" w:rsidRPr="00310347" w:rsidRDefault="00215574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Назначение, классификация, </w:t>
            </w:r>
            <w:r w:rsidR="00B83C3B" w:rsidRPr="00310347">
              <w:rPr>
                <w:rFonts w:ascii="Times New Roman" w:hAnsi="Times New Roman" w:cs="Times New Roman"/>
                <w:sz w:val="24"/>
                <w:szCs w:val="24"/>
              </w:rPr>
              <w:t>устройство, принцип действия газораспредел</w:t>
            </w:r>
            <w:r w:rsidR="00B83C3B" w:rsidRPr="0031034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83C3B" w:rsidRPr="00310347">
              <w:rPr>
                <w:rFonts w:ascii="Times New Roman" w:hAnsi="Times New Roman" w:cs="Times New Roman"/>
                <w:sz w:val="24"/>
                <w:szCs w:val="24"/>
              </w:rPr>
              <w:t>тельного механизма.</w:t>
            </w:r>
          </w:p>
        </w:tc>
        <w:tc>
          <w:tcPr>
            <w:tcW w:w="804" w:type="pct"/>
            <w:vMerge/>
            <w:shd w:val="clear" w:color="auto" w:fill="auto"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C3B" w:rsidRPr="00B83C3B" w:rsidTr="00AC2A5A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  <w:vAlign w:val="bottom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4. Назначение, классификация, устройство и принцип действия жидкостной с</w:t>
            </w: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стемы охлаждения и системы смазки ДВС.</w:t>
            </w:r>
          </w:p>
        </w:tc>
        <w:tc>
          <w:tcPr>
            <w:tcW w:w="804" w:type="pct"/>
            <w:vMerge/>
            <w:shd w:val="clear" w:color="auto" w:fill="auto"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C3B" w:rsidRPr="00B83C3B" w:rsidTr="00AC2A5A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  <w:vAlign w:val="bottom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5. Виды, общее устройство и принцип действия систем впрыска топлива.</w:t>
            </w:r>
          </w:p>
        </w:tc>
        <w:tc>
          <w:tcPr>
            <w:tcW w:w="804" w:type="pct"/>
            <w:vMerge/>
            <w:shd w:val="clear" w:color="auto" w:fill="auto"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C3B" w:rsidRPr="00B83C3B" w:rsidTr="00AC2A5A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  <w:vAlign w:val="bottom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6. Устройство и принцип действия системы питания дизельного двигателя. ТНВД.</w:t>
            </w:r>
          </w:p>
        </w:tc>
        <w:tc>
          <w:tcPr>
            <w:tcW w:w="804" w:type="pct"/>
            <w:vMerge/>
            <w:shd w:val="clear" w:color="auto" w:fill="auto"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  <w:vAlign w:val="bottom"/>
          </w:tcPr>
          <w:p w:rsidR="00B83C3B" w:rsidRPr="00B83C3B" w:rsidRDefault="00117DBB" w:rsidP="00117D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B83C3B"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рактически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="00B83C3B"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  <w:vAlign w:val="bottom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1. Соотнесение схем с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кривошипно-шатунного механизма.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  <w:vAlign w:val="bottom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2. Соотнесение схем с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газораспределительного механизма.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  <w:vAlign w:val="bottom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3. Соотнесение схем с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жидкостной системы охлаждения.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4. Соотнесение схем с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смазочной системы.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  <w:vAlign w:val="bottom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5. Соотнесение схем с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системы питания бензинового двигателя.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  <w:vAlign w:val="bottom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6. Соотнесение схем с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системы питания дизельного двигателя.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7. Соотнесение схем с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ТНВД и форсунок.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8A1C23">
        <w:trPr>
          <w:trHeight w:val="276"/>
        </w:trPr>
        <w:tc>
          <w:tcPr>
            <w:tcW w:w="1367" w:type="pct"/>
            <w:gridSpan w:val="2"/>
            <w:vMerge w:val="restar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1.3. </w:t>
            </w:r>
            <w:r w:rsidRPr="00B83C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Электрооборудование а</w:t>
            </w:r>
            <w:r w:rsidRPr="00B83C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B83C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томобилей</w:t>
            </w:r>
          </w:p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804" w:type="pct"/>
            <w:vMerge w:val="restart"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A5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B83C3B" w:rsidRPr="00B83C3B" w:rsidTr="00571B14">
        <w:trPr>
          <w:trHeight w:val="619"/>
        </w:trPr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Назначение,</w:t>
            </w:r>
            <w:r w:rsidR="002155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 и принцип действия 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АКБ, генератора переменного тока.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2. Назначение и классификация, устройство и принцип действия систем заж</w:t>
            </w: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103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гания.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электрического пуска двигателя. Стартер.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rPr>
          <w:trHeight w:val="679"/>
        </w:trPr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Назначение, устройство системы освещения и сигнализации, контрольно-измерительных приборов.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8A1C23">
        <w:trPr>
          <w:trHeight w:val="235"/>
        </w:trPr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</w:tcPr>
          <w:p w:rsidR="00B83C3B" w:rsidRPr="00B83C3B" w:rsidRDefault="00117DB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рактически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1. Соотнесение схем с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генератора и реле-регуляторов.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2. Соотнесение схем с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стартера.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C50D08">
        <w:tc>
          <w:tcPr>
            <w:tcW w:w="1367" w:type="pct"/>
            <w:gridSpan w:val="2"/>
            <w:vMerge w:val="restar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1.4. </w:t>
            </w:r>
            <w:r w:rsidRPr="00B83C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Трансмиссия</w:t>
            </w:r>
          </w:p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804" w:type="pct"/>
            <w:vMerge w:val="restart"/>
          </w:tcPr>
          <w:p w:rsidR="00B83C3B" w:rsidRPr="00B83C3B" w:rsidRDefault="00B83C3B" w:rsidP="00C50D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Назначение, устройство, схемы трансмиссии. Назначение каждого из агрег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тов. Устройство, принцип действия сцепления.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Назначение, типы коробок передач. Устройство коробок передач, </w:t>
            </w: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раздато</w:t>
            </w: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ной коробки.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Назначение, устройство АКПП и вариаторов. 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Назначение, устройство и принцип действия карданной передачи.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Назначение, устройство, принцип действия главной передачи, дифференци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117DB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рактически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1. Соотнесение схем с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сцепления.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2. Соотнесение схем с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коробки передач.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3. Соотнесение схем с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раздаточной коробки.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4. Соотнесение схем с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карданной передачи.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5. Соотнесение схем с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механизма ведущего моста.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0C2E04">
        <w:tc>
          <w:tcPr>
            <w:tcW w:w="1367" w:type="pct"/>
            <w:gridSpan w:val="2"/>
            <w:vMerge w:val="restar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1.5. Ходовая часть. Кузов.</w:t>
            </w: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804" w:type="pct"/>
            <w:vMerge w:val="restart"/>
          </w:tcPr>
          <w:p w:rsidR="00B83C3B" w:rsidRPr="00B83C3B" w:rsidRDefault="00B83C3B" w:rsidP="000C2E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A5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Назначение, общее устройство ходовой части. 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 несущего кузова легкового автомобиля.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Назначение, типы подвесок. Общее устройство подвески.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310347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34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Назначение, типы колес автомобиля. Устройство различных типов колес. Назначение, классификация, устройство автомобильных шин. Свойства, ма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103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кировка шин.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117DB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рактически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567572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1. Соотнесение схем с</w:t>
            </w:r>
            <w:r w:rsidRPr="00567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ходовой части автомобиля, кузовов.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567572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2. Соотнесение схем с</w:t>
            </w:r>
            <w:r w:rsidRPr="00567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независимой подвески.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567572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3. Соотнесение схем с</w:t>
            </w:r>
            <w:r w:rsidRPr="00567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и различным типам шин.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0C2E04">
        <w:tc>
          <w:tcPr>
            <w:tcW w:w="1367" w:type="pct"/>
            <w:gridSpan w:val="2"/>
            <w:vMerge w:val="restar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1.6. Органы управления</w:t>
            </w: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804" w:type="pct"/>
            <w:vMerge w:val="restart"/>
          </w:tcPr>
          <w:p w:rsidR="00B83C3B" w:rsidRPr="00B83C3B" w:rsidRDefault="00B83C3B" w:rsidP="000C2E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567572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567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Назначение, классификация, устройство различных типов рулевого привода. Схема поворота автомобиля.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567572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 xml:space="preserve">2. Назначение, </w:t>
            </w:r>
            <w:r w:rsidRPr="00567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 и принцип действия рулевых механизмов. Принцип действия усилителей рулевого управления.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567572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D572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Устройство и принцип действия </w:t>
            </w:r>
            <w:r w:rsidRPr="00567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дисковых и барабанных колесных тормо</w:t>
            </w:r>
            <w:r w:rsidRPr="00567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567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механизмов.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567572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567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Назначение, устройство ги</w:t>
            </w:r>
            <w:r w:rsidR="00D572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дравлического, пневматического </w:t>
            </w:r>
            <w:r w:rsidRPr="00567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привода тормо</w:t>
            </w:r>
            <w:r w:rsidRPr="00567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567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механизмов.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117DB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рактически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567572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1.Соотнесение схем с</w:t>
            </w:r>
            <w:r w:rsidRPr="00567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рулевых механизмов.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567572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2. Соотнесение схем с</w:t>
            </w:r>
            <w:r w:rsidRPr="00567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рулевого привода.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567572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3. Соотнесение схем с</w:t>
            </w:r>
            <w:r w:rsidRPr="00567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тормозных механизмов.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567572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4. Соотнесение схем с</w:t>
            </w:r>
            <w:r w:rsidRPr="00567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устройством привода тормозных механизмов.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4196" w:type="pct"/>
            <w:gridSpan w:val="3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МДК. 1. 2 Техническая диагностика автомобилей</w:t>
            </w:r>
          </w:p>
        </w:tc>
        <w:tc>
          <w:tcPr>
            <w:tcW w:w="804" w:type="pct"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</w:tr>
      <w:tr w:rsidR="00B83C3B" w:rsidRPr="00B83C3B" w:rsidTr="000C2E04">
        <w:tc>
          <w:tcPr>
            <w:tcW w:w="1367" w:type="pct"/>
            <w:gridSpan w:val="2"/>
            <w:vMerge w:val="restar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1.1. Виды и методы диагн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стирования</w:t>
            </w: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804" w:type="pct"/>
            <w:vMerge w:val="restart"/>
          </w:tcPr>
          <w:p w:rsidR="00B83C3B" w:rsidRPr="00B83C3B" w:rsidRDefault="00B83C3B" w:rsidP="000C2E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83C3B" w:rsidRPr="00B83C3B" w:rsidTr="000C2E04">
        <w:trPr>
          <w:trHeight w:val="389"/>
        </w:trPr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 xml:space="preserve">Общие сведения о диагностировании автомобиля. </w:t>
            </w:r>
            <w:r w:rsidRPr="00B83C3B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средств ди</w:t>
            </w:r>
            <w:r w:rsidRPr="00B83C3B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83C3B">
              <w:rPr>
                <w:rFonts w:ascii="Times New Roman" w:hAnsi="Times New Roman" w:cs="Times New Roman"/>
                <w:bCs/>
                <w:sz w:val="24"/>
                <w:szCs w:val="24"/>
              </w:rPr>
              <w:t>гностирования.</w:t>
            </w:r>
          </w:p>
        </w:tc>
        <w:tc>
          <w:tcPr>
            <w:tcW w:w="804" w:type="pct"/>
            <w:vMerge/>
          </w:tcPr>
          <w:p w:rsidR="00B83C3B" w:rsidRPr="00B83C3B" w:rsidRDefault="00B83C3B" w:rsidP="000C2E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0C2E04">
        <w:tc>
          <w:tcPr>
            <w:tcW w:w="1367" w:type="pct"/>
            <w:gridSpan w:val="2"/>
            <w:vMerge w:val="restar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1.2. Диагностирование 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авт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мобильных двигателей</w:t>
            </w: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804" w:type="pct"/>
            <w:vMerge w:val="restart"/>
          </w:tcPr>
          <w:p w:rsidR="00B83C3B" w:rsidRPr="00B83C3B" w:rsidRDefault="00B83C3B" w:rsidP="000C2E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Средства диагностирования механизмов и систем двигателя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Диагностирование механизмов двигателя. Параметры, определяемые при д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агностировании.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Диагностирование систем двигателя.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</w:tcPr>
          <w:p w:rsidR="00B83C3B" w:rsidRPr="00B83C3B" w:rsidRDefault="00117DB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рактически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по изучению средств диагностирования механизмов и систем двигателя.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по диагностике технического состояния механизмов двигателя.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по диагностике технического состояния систем двиг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теля.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0C2E04">
        <w:tc>
          <w:tcPr>
            <w:tcW w:w="1367" w:type="pct"/>
            <w:gridSpan w:val="2"/>
            <w:vMerge w:val="restar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1.3. Диагностирование 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эле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трических и электронных систем автомобилей</w:t>
            </w: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804" w:type="pct"/>
            <w:vMerge w:val="restart"/>
          </w:tcPr>
          <w:p w:rsidR="00B83C3B" w:rsidRPr="00B83C3B" w:rsidRDefault="00B83C3B" w:rsidP="000C2E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B83C3B" w:rsidRPr="00B83C3B" w:rsidTr="000C2E0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диагностирования электрических и электронных систем. </w:t>
            </w:r>
          </w:p>
        </w:tc>
        <w:tc>
          <w:tcPr>
            <w:tcW w:w="804" w:type="pct"/>
            <w:vMerge/>
          </w:tcPr>
          <w:p w:rsidR="00B83C3B" w:rsidRPr="00B83C3B" w:rsidRDefault="00B83C3B" w:rsidP="000C2E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0C2E0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Диагностирование приборов электрооборудования автомобиля.</w:t>
            </w:r>
          </w:p>
        </w:tc>
        <w:tc>
          <w:tcPr>
            <w:tcW w:w="804" w:type="pct"/>
            <w:vMerge/>
          </w:tcPr>
          <w:p w:rsidR="00B83C3B" w:rsidRPr="00B83C3B" w:rsidRDefault="00B83C3B" w:rsidP="000C2E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0C2E0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Диагностирование приборов электронных систем автомобиля.</w:t>
            </w:r>
          </w:p>
        </w:tc>
        <w:tc>
          <w:tcPr>
            <w:tcW w:w="804" w:type="pct"/>
            <w:vMerge/>
          </w:tcPr>
          <w:p w:rsidR="00B83C3B" w:rsidRPr="00B83C3B" w:rsidRDefault="00B83C3B" w:rsidP="000C2E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0C2E0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117DB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рактически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804" w:type="pct"/>
          </w:tcPr>
          <w:p w:rsidR="00B83C3B" w:rsidRPr="008A1C23" w:rsidRDefault="00B83C3B" w:rsidP="000C2E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83C3B" w:rsidRPr="00B83C3B" w:rsidTr="000C2E0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Применение средств диагностирования электрических и электронных систем автомобиля.</w:t>
            </w:r>
          </w:p>
        </w:tc>
        <w:tc>
          <w:tcPr>
            <w:tcW w:w="804" w:type="pct"/>
          </w:tcPr>
          <w:p w:rsidR="00B83C3B" w:rsidRPr="008A1C23" w:rsidRDefault="00B83C3B" w:rsidP="000C2E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0C2E0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по диагностике технического состояния источников т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</w:tc>
        <w:tc>
          <w:tcPr>
            <w:tcW w:w="804" w:type="pct"/>
          </w:tcPr>
          <w:p w:rsidR="00B83C3B" w:rsidRPr="008A1C23" w:rsidRDefault="00B83C3B" w:rsidP="000C2E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0C2E0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по диагностике технического состояния систем зажиг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ния, пуска автомобиля.</w:t>
            </w:r>
          </w:p>
        </w:tc>
        <w:tc>
          <w:tcPr>
            <w:tcW w:w="804" w:type="pct"/>
          </w:tcPr>
          <w:p w:rsidR="00B83C3B" w:rsidRPr="008A1C23" w:rsidRDefault="00B83C3B" w:rsidP="000C2E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0C2E04">
        <w:tc>
          <w:tcPr>
            <w:tcW w:w="1367" w:type="pct"/>
            <w:gridSpan w:val="2"/>
            <w:vMerge w:val="restar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1.4. Диагностирование 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авт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мобильных трансмиссий</w:t>
            </w: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804" w:type="pct"/>
            <w:vMerge w:val="restart"/>
          </w:tcPr>
          <w:p w:rsidR="00B83C3B" w:rsidRPr="00B83C3B" w:rsidRDefault="00B83C3B" w:rsidP="000C2E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1. Средства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диагностирования механизмов и агрегатов трансмиссии автомоб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ля. Параметры, определяемые при диагностировании.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Диагностирование сцепления, коробки передач.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Диагностирование карданной передачи, механизма ведущего моста.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117DB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рактически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заданий по изучению средств диагностирования механизмов и агрегатов трансмиссии автомобиля.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по диагностике технического состояния сцепления, к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робки передач.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по диагностике технического состояния карданной п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редачи, механизма ведущего моста.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0C2E04">
        <w:tc>
          <w:tcPr>
            <w:tcW w:w="1367" w:type="pct"/>
            <w:gridSpan w:val="2"/>
            <w:vMerge w:val="restar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1.5. Диагностирование 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ход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вой части и механизмов управл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ния автомобилей</w:t>
            </w: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804" w:type="pct"/>
            <w:vMerge w:val="restart"/>
          </w:tcPr>
          <w:p w:rsidR="00B83C3B" w:rsidRPr="00B83C3B" w:rsidRDefault="00B83C3B" w:rsidP="000C2E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572FE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диагностирования 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ходовой части и механизмов управления автом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биля.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Диагностирование подвески, колес и шин.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Диагностирование рулевого управления и тормозной системы.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117DB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рактически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по изучению средств диагностирования ходовой части и механизмов управления автомобиля.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по проверке углов установки колес.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по диагностике технического состояния тормозной с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стемы.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0C2E04">
        <w:tc>
          <w:tcPr>
            <w:tcW w:w="1367" w:type="pct"/>
            <w:gridSpan w:val="2"/>
            <w:vMerge w:val="restar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1.6. Диагностирование 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куз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вов, кабин и платформ</w:t>
            </w: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804" w:type="pct"/>
            <w:vMerge w:val="restart"/>
          </w:tcPr>
          <w:p w:rsidR="00B83C3B" w:rsidRPr="00B83C3B" w:rsidRDefault="00B83C3B" w:rsidP="000C2E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Средства диагностирования состояния кузова, кабины, платформы.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Диагностика геометрии кузова.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Диагностика лакокрасочного покрытия кузова</w:t>
            </w:r>
          </w:p>
        </w:tc>
        <w:tc>
          <w:tcPr>
            <w:tcW w:w="804" w:type="pct"/>
            <w:vMerge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117DBB" w:rsidP="00117D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рактически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="00901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83C3B"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лабораторны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="00B83C3B"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по проверке технического состояния кузова и его эл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ментом.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по поверке геометрии кузова.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c>
          <w:tcPr>
            <w:tcW w:w="1367" w:type="pct"/>
            <w:gridSpan w:val="2"/>
            <w:vMerge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9" w:type="pct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7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по определению состояния лакокрасочного покрытия.</w:t>
            </w:r>
          </w:p>
        </w:tc>
        <w:tc>
          <w:tcPr>
            <w:tcW w:w="804" w:type="pct"/>
            <w:vAlign w:val="center"/>
          </w:tcPr>
          <w:p w:rsidR="00B83C3B" w:rsidRPr="008A1C23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1C2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83C3B" w:rsidRPr="00B83C3B" w:rsidTr="00571B14">
        <w:trPr>
          <w:trHeight w:val="540"/>
        </w:trPr>
        <w:tc>
          <w:tcPr>
            <w:tcW w:w="4196" w:type="pct"/>
            <w:gridSpan w:val="3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Учебная практика раздела 1.</w:t>
            </w:r>
          </w:p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  <w:r w:rsidR="00E84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804" w:type="pct"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E84960" w:rsidRPr="00B83C3B" w:rsidTr="00A962FE">
        <w:trPr>
          <w:trHeight w:val="119"/>
        </w:trPr>
        <w:tc>
          <w:tcPr>
            <w:tcW w:w="4196" w:type="pct"/>
            <w:gridSpan w:val="3"/>
            <w:vMerge w:val="restart"/>
            <w:shd w:val="clear" w:color="auto" w:fill="auto"/>
          </w:tcPr>
          <w:p w:rsidR="00E84960" w:rsidRPr="00E84960" w:rsidRDefault="00E84960" w:rsidP="00B83C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4960">
              <w:rPr>
                <w:rFonts w:ascii="Times New Roman" w:hAnsi="Times New Roman" w:cs="Times New Roman"/>
                <w:sz w:val="24"/>
                <w:szCs w:val="24"/>
              </w:rPr>
              <w:t>Определение технического состояния автомобильных двигателей.</w:t>
            </w:r>
          </w:p>
          <w:p w:rsidR="00E84960" w:rsidRPr="00E84960" w:rsidRDefault="00E84960" w:rsidP="00B83C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4960">
              <w:rPr>
                <w:rFonts w:ascii="Times New Roman" w:hAnsi="Times New Roman" w:cs="Times New Roman"/>
                <w:sz w:val="24"/>
                <w:szCs w:val="24"/>
              </w:rPr>
              <w:t>Определение технического состояния электрических и электронных систем автомобилей.</w:t>
            </w:r>
          </w:p>
          <w:p w:rsidR="00E84960" w:rsidRPr="00E84960" w:rsidRDefault="00E84960" w:rsidP="00B83C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4960">
              <w:rPr>
                <w:rFonts w:ascii="Times New Roman" w:hAnsi="Times New Roman" w:cs="Times New Roman"/>
                <w:sz w:val="24"/>
                <w:szCs w:val="24"/>
              </w:rPr>
              <w:t>Определение технического состояния автомобильных трансмиссий.</w:t>
            </w:r>
          </w:p>
          <w:p w:rsidR="00E84960" w:rsidRPr="00E84960" w:rsidRDefault="00E84960" w:rsidP="00B83C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4960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технического состояния ходовой части. </w:t>
            </w:r>
          </w:p>
          <w:p w:rsidR="00E84960" w:rsidRPr="00E84960" w:rsidRDefault="00E84960" w:rsidP="00B83C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4960">
              <w:rPr>
                <w:rFonts w:ascii="Times New Roman" w:hAnsi="Times New Roman" w:cs="Times New Roman"/>
                <w:sz w:val="24"/>
                <w:szCs w:val="24"/>
              </w:rPr>
              <w:t>Определение технического состояния механизмов управления автомобилей.</w:t>
            </w:r>
          </w:p>
          <w:p w:rsidR="00E84960" w:rsidRPr="00E84960" w:rsidRDefault="00E84960" w:rsidP="00B83C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4960">
              <w:rPr>
                <w:rFonts w:ascii="Times New Roman" w:hAnsi="Times New Roman" w:cs="Times New Roman"/>
                <w:sz w:val="24"/>
                <w:szCs w:val="24"/>
              </w:rPr>
              <w:t>Выявление дефектов кузовов, кабин и платформ.</w:t>
            </w:r>
          </w:p>
        </w:tc>
        <w:tc>
          <w:tcPr>
            <w:tcW w:w="804" w:type="pct"/>
          </w:tcPr>
          <w:p w:rsidR="00E84960" w:rsidRPr="00B83C3B" w:rsidRDefault="00E84960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4960" w:rsidRPr="00B83C3B" w:rsidTr="00A962FE">
        <w:trPr>
          <w:trHeight w:val="266"/>
        </w:trPr>
        <w:tc>
          <w:tcPr>
            <w:tcW w:w="4196" w:type="pct"/>
            <w:gridSpan w:val="3"/>
            <w:vMerge/>
            <w:shd w:val="clear" w:color="auto" w:fill="auto"/>
          </w:tcPr>
          <w:p w:rsidR="00E84960" w:rsidRPr="00E84960" w:rsidRDefault="00E84960" w:rsidP="00B83C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4" w:type="pct"/>
          </w:tcPr>
          <w:p w:rsidR="00E84960" w:rsidRPr="00B83C3B" w:rsidRDefault="00E84960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4960" w:rsidRPr="00B83C3B" w:rsidTr="00A962FE">
        <w:trPr>
          <w:trHeight w:val="255"/>
        </w:trPr>
        <w:tc>
          <w:tcPr>
            <w:tcW w:w="4196" w:type="pct"/>
            <w:gridSpan w:val="3"/>
            <w:vMerge/>
            <w:shd w:val="clear" w:color="auto" w:fill="auto"/>
          </w:tcPr>
          <w:p w:rsidR="00E84960" w:rsidRPr="00E84960" w:rsidRDefault="00E84960" w:rsidP="00B83C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4" w:type="pct"/>
          </w:tcPr>
          <w:p w:rsidR="00E84960" w:rsidRPr="00B83C3B" w:rsidRDefault="00E84960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4960" w:rsidRPr="00B83C3B" w:rsidTr="00A962FE">
        <w:trPr>
          <w:trHeight w:val="259"/>
        </w:trPr>
        <w:tc>
          <w:tcPr>
            <w:tcW w:w="4196" w:type="pct"/>
            <w:gridSpan w:val="3"/>
            <w:vMerge/>
            <w:shd w:val="clear" w:color="auto" w:fill="auto"/>
          </w:tcPr>
          <w:p w:rsidR="00E84960" w:rsidRPr="00E84960" w:rsidRDefault="00E84960" w:rsidP="00B83C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4" w:type="pct"/>
          </w:tcPr>
          <w:p w:rsidR="00E84960" w:rsidRPr="00B83C3B" w:rsidRDefault="00E84960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4960" w:rsidRPr="00B83C3B" w:rsidTr="00A962FE">
        <w:trPr>
          <w:trHeight w:val="263"/>
        </w:trPr>
        <w:tc>
          <w:tcPr>
            <w:tcW w:w="4196" w:type="pct"/>
            <w:gridSpan w:val="3"/>
            <w:vMerge/>
            <w:shd w:val="clear" w:color="auto" w:fill="auto"/>
          </w:tcPr>
          <w:p w:rsidR="00E84960" w:rsidRPr="00E84960" w:rsidRDefault="00E84960" w:rsidP="00B83C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4" w:type="pct"/>
          </w:tcPr>
          <w:p w:rsidR="00E84960" w:rsidRPr="00B83C3B" w:rsidRDefault="00E84960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4960" w:rsidRPr="00B83C3B" w:rsidTr="00A962FE">
        <w:trPr>
          <w:trHeight w:val="253"/>
        </w:trPr>
        <w:tc>
          <w:tcPr>
            <w:tcW w:w="4196" w:type="pct"/>
            <w:gridSpan w:val="3"/>
            <w:vMerge/>
            <w:shd w:val="clear" w:color="auto" w:fill="auto"/>
          </w:tcPr>
          <w:p w:rsidR="00E84960" w:rsidRPr="00E84960" w:rsidRDefault="00E84960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E84960" w:rsidRPr="00B83C3B" w:rsidRDefault="00E84960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83C3B" w:rsidRPr="00B83C3B" w:rsidTr="000C2E04">
        <w:tc>
          <w:tcPr>
            <w:tcW w:w="4196" w:type="pct"/>
            <w:gridSpan w:val="3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Производственная практика раздела 1</w:t>
            </w:r>
            <w:r w:rsidR="005174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B83C3B" w:rsidRPr="00B83C3B" w:rsidRDefault="00E84960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работ:</w:t>
            </w:r>
          </w:p>
          <w:p w:rsidR="00B83C3B" w:rsidRPr="00E84960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960">
              <w:rPr>
                <w:rFonts w:ascii="Times New Roman" w:hAnsi="Times New Roman" w:cs="Times New Roman"/>
                <w:sz w:val="24"/>
                <w:szCs w:val="24"/>
              </w:rPr>
              <w:t>Диагностирование механизмов и систем двигателя.</w:t>
            </w:r>
          </w:p>
          <w:p w:rsidR="00B83C3B" w:rsidRPr="00E84960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960">
              <w:rPr>
                <w:rFonts w:ascii="Times New Roman" w:hAnsi="Times New Roman" w:cs="Times New Roman"/>
                <w:sz w:val="24"/>
                <w:szCs w:val="24"/>
              </w:rPr>
              <w:t>Диагностирование электрических и электронных систем.</w:t>
            </w:r>
          </w:p>
          <w:p w:rsidR="00B83C3B" w:rsidRPr="00E84960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960">
              <w:rPr>
                <w:rFonts w:ascii="Times New Roman" w:hAnsi="Times New Roman" w:cs="Times New Roman"/>
                <w:sz w:val="24"/>
                <w:szCs w:val="24"/>
              </w:rPr>
              <w:t>Диагностирование состояния механизмов и агрегатов трансмиссии.</w:t>
            </w:r>
          </w:p>
          <w:p w:rsidR="00B83C3B" w:rsidRPr="00E84960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960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Диагностирование состояния подвески, колес и шин автомобиля. </w:t>
            </w:r>
          </w:p>
          <w:p w:rsidR="00B83C3B" w:rsidRPr="00E84960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960">
              <w:rPr>
                <w:rFonts w:ascii="Times New Roman" w:hAnsi="Times New Roman" w:cs="Times New Roman"/>
                <w:sz w:val="24"/>
                <w:szCs w:val="24"/>
              </w:rPr>
              <w:t>Диагностирование состояния рулевого управления и тормозной системы.</w:t>
            </w:r>
          </w:p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960">
              <w:rPr>
                <w:rFonts w:ascii="Times New Roman" w:hAnsi="Times New Roman" w:cs="Times New Roman"/>
                <w:sz w:val="24"/>
                <w:szCs w:val="24"/>
              </w:rPr>
              <w:t>Диагностирование</w:t>
            </w:r>
            <w:r w:rsidRPr="00B83C3B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параметров кузова.</w:t>
            </w:r>
          </w:p>
        </w:tc>
        <w:tc>
          <w:tcPr>
            <w:tcW w:w="804" w:type="pct"/>
            <w:tcBorders>
              <w:bottom w:val="single" w:sz="4" w:space="0" w:color="auto"/>
            </w:tcBorders>
            <w:vAlign w:val="center"/>
          </w:tcPr>
          <w:p w:rsidR="00B83C3B" w:rsidRPr="00B83C3B" w:rsidRDefault="00F70279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205EF8" w:rsidRPr="00B83C3B" w:rsidTr="000C2E04">
        <w:tc>
          <w:tcPr>
            <w:tcW w:w="4196" w:type="pct"/>
            <w:gridSpan w:val="3"/>
          </w:tcPr>
          <w:p w:rsidR="00205EF8" w:rsidRPr="00B83C3B" w:rsidRDefault="00205EF8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Промежуточная аттестация</w:t>
            </w:r>
            <w:r w:rsidR="004E24BF">
              <w:rPr>
                <w:rStyle w:val="ad"/>
                <w:rFonts w:ascii="Times New Roman" w:hAnsi="Times New Roman" w:cs="Times New Roman"/>
                <w:b/>
                <w:sz w:val="24"/>
                <w:szCs w:val="24"/>
              </w:rPr>
              <w:footnoteReference w:id="4"/>
            </w:r>
          </w:p>
        </w:tc>
        <w:tc>
          <w:tcPr>
            <w:tcW w:w="804" w:type="pct"/>
            <w:shd w:val="clear" w:color="auto" w:fill="auto"/>
            <w:vAlign w:val="center"/>
          </w:tcPr>
          <w:p w:rsidR="00205EF8" w:rsidRPr="000C2E04" w:rsidRDefault="00205EF8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3C3B" w:rsidRPr="00B83C3B" w:rsidTr="00571B14">
        <w:tc>
          <w:tcPr>
            <w:tcW w:w="4196" w:type="pct"/>
            <w:gridSpan w:val="3"/>
          </w:tcPr>
          <w:p w:rsidR="00B83C3B" w:rsidRPr="00B83C3B" w:rsidRDefault="00B83C3B" w:rsidP="00B83C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804" w:type="pct"/>
            <w:vAlign w:val="center"/>
          </w:tcPr>
          <w:p w:rsidR="00B83C3B" w:rsidRPr="00B83C3B" w:rsidRDefault="00B83C3B" w:rsidP="00B83C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C3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70279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</w:tr>
    </w:tbl>
    <w:p w:rsidR="00091C4A" w:rsidRPr="00414C20" w:rsidRDefault="00091C4A" w:rsidP="00414C20">
      <w:pPr>
        <w:rPr>
          <w:rFonts w:ascii="Times New Roman" w:hAnsi="Times New Roman" w:cs="Times New Roman"/>
          <w:i/>
        </w:rPr>
        <w:sectPr w:rsidR="00091C4A" w:rsidRPr="00414C20" w:rsidSect="004E24BF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6D529D" w:rsidRPr="00414C20" w:rsidRDefault="006D529D" w:rsidP="009C5BA5">
      <w:pPr>
        <w:rPr>
          <w:rFonts w:ascii="Times New Roman" w:hAnsi="Times New Roman" w:cs="Times New Roman"/>
          <w:b/>
          <w:bCs/>
        </w:rPr>
      </w:pPr>
      <w:r w:rsidRPr="00414C20">
        <w:rPr>
          <w:rFonts w:ascii="Times New Roman" w:hAnsi="Times New Roman" w:cs="Times New Roman"/>
          <w:b/>
          <w:bCs/>
        </w:rPr>
        <w:lastRenderedPageBreak/>
        <w:t xml:space="preserve">3. </w:t>
      </w:r>
      <w:r w:rsidR="004E1C1E" w:rsidRPr="00414C20">
        <w:rPr>
          <w:rFonts w:ascii="Times New Roman" w:hAnsi="Times New Roman" w:cs="Times New Roman"/>
          <w:b/>
          <w:bCs/>
        </w:rPr>
        <w:t>УСЛОВИЯ РЕАЛИЗАЦИИ ПРОГРАММЫ ПРОФЕССИОНАЛЬНОГО МОДУЛЯ</w:t>
      </w:r>
    </w:p>
    <w:p w:rsidR="004E1C1E" w:rsidRPr="006B5AB0" w:rsidRDefault="004E1C1E" w:rsidP="009C5BA5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6B5AB0">
        <w:rPr>
          <w:rFonts w:ascii="Times New Roman" w:hAnsi="Times New Roman" w:cs="Times New Roman"/>
          <w:b/>
          <w:bCs/>
          <w:sz w:val="24"/>
          <w:szCs w:val="24"/>
        </w:rPr>
        <w:t>3.1. Для реализации программы профессионального модуля должны быть пред</w:t>
      </w:r>
      <w:r w:rsidRPr="006B5AB0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6B5AB0">
        <w:rPr>
          <w:rFonts w:ascii="Times New Roman" w:hAnsi="Times New Roman" w:cs="Times New Roman"/>
          <w:b/>
          <w:bCs/>
          <w:sz w:val="24"/>
          <w:szCs w:val="24"/>
        </w:rPr>
        <w:t>смотрены следующие специальные помещения:</w:t>
      </w:r>
    </w:p>
    <w:p w:rsidR="00296CAD" w:rsidRPr="006B5AB0" w:rsidRDefault="004E1C1E" w:rsidP="009C5BA5">
      <w:pPr>
        <w:suppressAutoHyphens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5AB0">
        <w:rPr>
          <w:rFonts w:ascii="Times New Roman" w:hAnsi="Times New Roman" w:cs="Times New Roman"/>
          <w:bCs/>
          <w:sz w:val="24"/>
          <w:szCs w:val="24"/>
          <w:u w:val="single"/>
        </w:rPr>
        <w:t xml:space="preserve">Кабинет </w:t>
      </w:r>
      <w:r w:rsidR="000A38AD" w:rsidRPr="006B5AB0">
        <w:rPr>
          <w:rFonts w:ascii="Times New Roman" w:hAnsi="Times New Roman" w:cs="Times New Roman"/>
          <w:bCs/>
          <w:sz w:val="24"/>
          <w:szCs w:val="24"/>
          <w:u w:val="single"/>
        </w:rPr>
        <w:t>«</w:t>
      </w:r>
      <w:r w:rsidR="00F70279">
        <w:rPr>
          <w:rFonts w:ascii="Times New Roman" w:hAnsi="Times New Roman" w:cs="Times New Roman"/>
          <w:bCs/>
          <w:sz w:val="24"/>
          <w:szCs w:val="24"/>
          <w:u w:val="single"/>
        </w:rPr>
        <w:t>Теоретическая подготовка по профессии Мастер по ремонту и обслуживанию</w:t>
      </w:r>
      <w:r w:rsidR="00A962FE" w:rsidRPr="006B5AB0">
        <w:rPr>
          <w:rFonts w:ascii="Times New Roman" w:hAnsi="Times New Roman" w:cs="Times New Roman"/>
          <w:sz w:val="24"/>
          <w:szCs w:val="24"/>
          <w:u w:val="single"/>
        </w:rPr>
        <w:t xml:space="preserve"> автомобилей</w:t>
      </w:r>
      <w:r w:rsidR="000A38AD" w:rsidRPr="006B5AB0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3E1C1F" w:rsidRPr="006B5AB0">
        <w:rPr>
          <w:rFonts w:ascii="Times New Roman" w:hAnsi="Times New Roman" w:cs="Times New Roman"/>
          <w:bCs/>
          <w:sz w:val="24"/>
          <w:szCs w:val="24"/>
          <w:u w:val="single"/>
        </w:rPr>
        <w:t>,</w:t>
      </w:r>
      <w:r w:rsidR="00901602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3E1C1F" w:rsidRPr="006B5AB0">
        <w:rPr>
          <w:rFonts w:ascii="Times New Roman" w:hAnsi="Times New Roman" w:cs="Times New Roman"/>
          <w:bCs/>
          <w:sz w:val="24"/>
          <w:szCs w:val="24"/>
        </w:rPr>
        <w:t xml:space="preserve">оснащенный </w:t>
      </w:r>
    </w:p>
    <w:p w:rsidR="00A962FE" w:rsidRDefault="003E1C1F" w:rsidP="009C5BA5">
      <w:pPr>
        <w:suppressAutoHyphens/>
        <w:spacing w:after="0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B5AB0">
        <w:rPr>
          <w:rFonts w:ascii="Times New Roman" w:hAnsi="Times New Roman" w:cs="Times New Roman"/>
          <w:bCs/>
          <w:i/>
          <w:sz w:val="24"/>
          <w:szCs w:val="24"/>
        </w:rPr>
        <w:t xml:space="preserve">оборудованием: </w:t>
      </w:r>
    </w:p>
    <w:p w:rsidR="00F70279" w:rsidRDefault="002B2E43" w:rsidP="00F702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="000E46FE">
        <w:rPr>
          <w:rFonts w:ascii="Times New Roman" w:hAnsi="Times New Roman" w:cs="Times New Roman"/>
          <w:sz w:val="24"/>
          <w:szCs w:val="24"/>
        </w:rPr>
        <w:t>м</w:t>
      </w:r>
      <w:r w:rsidR="00A962FE" w:rsidRPr="000E46FE">
        <w:rPr>
          <w:rFonts w:ascii="Times New Roman" w:hAnsi="Times New Roman" w:cs="Times New Roman"/>
          <w:sz w:val="24"/>
          <w:szCs w:val="24"/>
        </w:rPr>
        <w:t>акеты: двигатель автомобиля в разрезе, сцепление, механическая коробка передач, автоматическая коробка передач, редуктор моста, подвески автомобиля, АКБ, гене</w:t>
      </w:r>
      <w:r w:rsidR="000E46FE">
        <w:rPr>
          <w:rFonts w:ascii="Times New Roman" w:hAnsi="Times New Roman" w:cs="Times New Roman"/>
          <w:sz w:val="24"/>
          <w:szCs w:val="24"/>
        </w:rPr>
        <w:t>ратор, стартер</w:t>
      </w:r>
      <w:r w:rsidR="00AC1E62">
        <w:rPr>
          <w:rFonts w:ascii="Times New Roman" w:hAnsi="Times New Roman" w:cs="Times New Roman"/>
          <w:sz w:val="24"/>
          <w:szCs w:val="24"/>
        </w:rPr>
        <w:t>,</w:t>
      </w:r>
    </w:p>
    <w:p w:rsidR="00A962FE" w:rsidRPr="006B5AB0" w:rsidRDefault="002B2E43" w:rsidP="00F702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="000E46FE">
        <w:rPr>
          <w:rFonts w:ascii="Times New Roman" w:hAnsi="Times New Roman" w:cs="Times New Roman"/>
          <w:sz w:val="24"/>
          <w:szCs w:val="24"/>
        </w:rPr>
        <w:t>п</w:t>
      </w:r>
      <w:r w:rsidR="00A962FE" w:rsidRPr="000E46FE">
        <w:rPr>
          <w:rFonts w:ascii="Times New Roman" w:hAnsi="Times New Roman" w:cs="Times New Roman"/>
          <w:sz w:val="24"/>
          <w:szCs w:val="24"/>
        </w:rPr>
        <w:t>лакаты: комплект плакатов по у</w:t>
      </w:r>
      <w:r w:rsidR="00144EE5">
        <w:rPr>
          <w:rFonts w:ascii="Times New Roman" w:hAnsi="Times New Roman" w:cs="Times New Roman"/>
          <w:sz w:val="24"/>
          <w:szCs w:val="24"/>
        </w:rPr>
        <w:t>стройству легковых автомобилей,</w:t>
      </w:r>
      <w:r w:rsidR="00901602">
        <w:rPr>
          <w:rFonts w:ascii="Times New Roman" w:hAnsi="Times New Roman" w:cs="Times New Roman"/>
          <w:sz w:val="24"/>
          <w:szCs w:val="24"/>
        </w:rPr>
        <w:t xml:space="preserve"> </w:t>
      </w:r>
      <w:r w:rsidR="00A962FE" w:rsidRPr="006B5AB0">
        <w:rPr>
          <w:rFonts w:ascii="Times New Roman" w:hAnsi="Times New Roman" w:cs="Times New Roman"/>
          <w:sz w:val="24"/>
          <w:szCs w:val="24"/>
        </w:rPr>
        <w:t>комплект плакатов по устройс</w:t>
      </w:r>
      <w:r w:rsidR="000E46FE">
        <w:rPr>
          <w:rFonts w:ascii="Times New Roman" w:hAnsi="Times New Roman" w:cs="Times New Roman"/>
          <w:sz w:val="24"/>
          <w:szCs w:val="24"/>
        </w:rPr>
        <w:t>тву грузовых автомобилей</w:t>
      </w:r>
      <w:r w:rsidR="00144EE5">
        <w:rPr>
          <w:rFonts w:ascii="Times New Roman" w:hAnsi="Times New Roman" w:cs="Times New Roman"/>
          <w:sz w:val="24"/>
          <w:szCs w:val="24"/>
        </w:rPr>
        <w:t>,</w:t>
      </w:r>
    </w:p>
    <w:p w:rsidR="00A962FE" w:rsidRPr="000E46FE" w:rsidRDefault="002B2E43" w:rsidP="00F702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="000E46FE">
        <w:rPr>
          <w:rFonts w:ascii="Times New Roman" w:hAnsi="Times New Roman" w:cs="Times New Roman"/>
          <w:sz w:val="24"/>
          <w:szCs w:val="24"/>
        </w:rPr>
        <w:t>а</w:t>
      </w:r>
      <w:r w:rsidR="00122BA3" w:rsidRPr="000E46FE">
        <w:rPr>
          <w:rFonts w:ascii="Times New Roman" w:hAnsi="Times New Roman" w:cs="Times New Roman"/>
          <w:sz w:val="24"/>
          <w:szCs w:val="24"/>
        </w:rPr>
        <w:t>льбомы: у</w:t>
      </w:r>
      <w:r w:rsidR="00A962FE" w:rsidRPr="000E46FE">
        <w:rPr>
          <w:rFonts w:ascii="Times New Roman" w:hAnsi="Times New Roman" w:cs="Times New Roman"/>
          <w:sz w:val="24"/>
          <w:szCs w:val="24"/>
        </w:rPr>
        <w:t xml:space="preserve">стройство грузовых автомобилей, </w:t>
      </w:r>
      <w:r w:rsidR="000E46FE">
        <w:rPr>
          <w:rFonts w:ascii="Times New Roman" w:hAnsi="Times New Roman" w:cs="Times New Roman"/>
          <w:sz w:val="24"/>
          <w:szCs w:val="24"/>
        </w:rPr>
        <w:t>устройство легковых автомобилей</w:t>
      </w:r>
      <w:r w:rsidR="00144EE5">
        <w:rPr>
          <w:rFonts w:ascii="Times New Roman" w:hAnsi="Times New Roman" w:cs="Times New Roman"/>
          <w:sz w:val="24"/>
          <w:szCs w:val="24"/>
        </w:rPr>
        <w:t>,</w:t>
      </w:r>
    </w:p>
    <w:p w:rsidR="00122BA3" w:rsidRPr="000E46FE" w:rsidRDefault="002B2E43" w:rsidP="00F702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="000E46FE">
        <w:rPr>
          <w:rFonts w:ascii="Times New Roman" w:hAnsi="Times New Roman" w:cs="Times New Roman"/>
          <w:sz w:val="24"/>
          <w:szCs w:val="24"/>
        </w:rPr>
        <w:t>к</w:t>
      </w:r>
      <w:r w:rsidR="00A962FE" w:rsidRPr="000E46FE">
        <w:rPr>
          <w:rFonts w:ascii="Times New Roman" w:hAnsi="Times New Roman" w:cs="Times New Roman"/>
          <w:sz w:val="24"/>
          <w:szCs w:val="24"/>
        </w:rPr>
        <w:t>омплект деталей механизмов и систем двигателей, ходовой части, рулевого управл</w:t>
      </w:r>
      <w:r w:rsidR="00A962FE" w:rsidRPr="000E46FE">
        <w:rPr>
          <w:rFonts w:ascii="Times New Roman" w:hAnsi="Times New Roman" w:cs="Times New Roman"/>
          <w:sz w:val="24"/>
          <w:szCs w:val="24"/>
        </w:rPr>
        <w:t>е</w:t>
      </w:r>
      <w:r w:rsidR="00A962FE" w:rsidRPr="000E46FE">
        <w:rPr>
          <w:rFonts w:ascii="Times New Roman" w:hAnsi="Times New Roman" w:cs="Times New Roman"/>
          <w:sz w:val="24"/>
          <w:szCs w:val="24"/>
        </w:rPr>
        <w:t>ния, тормозной системы, узлов и элементов</w:t>
      </w:r>
      <w:r w:rsidR="00144EE5">
        <w:rPr>
          <w:rFonts w:ascii="Times New Roman" w:hAnsi="Times New Roman" w:cs="Times New Roman"/>
          <w:sz w:val="24"/>
          <w:szCs w:val="24"/>
        </w:rPr>
        <w:t xml:space="preserve"> электрооборудования автомобиля</w:t>
      </w:r>
    </w:p>
    <w:p w:rsidR="000E46FE" w:rsidRDefault="00A962FE" w:rsidP="00F702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5AB0">
        <w:rPr>
          <w:rFonts w:ascii="Times New Roman" w:hAnsi="Times New Roman" w:cs="Times New Roman"/>
          <w:bCs/>
          <w:i/>
          <w:sz w:val="24"/>
          <w:szCs w:val="24"/>
        </w:rPr>
        <w:t xml:space="preserve">и </w:t>
      </w:r>
      <w:r w:rsidR="003E1C1F" w:rsidRPr="006B5AB0">
        <w:rPr>
          <w:rFonts w:ascii="Times New Roman" w:hAnsi="Times New Roman" w:cs="Times New Roman"/>
          <w:bCs/>
          <w:i/>
          <w:sz w:val="24"/>
          <w:szCs w:val="24"/>
        </w:rPr>
        <w:t>техническими средствами</w:t>
      </w:r>
      <w:r w:rsidRPr="006B5AB0">
        <w:rPr>
          <w:rFonts w:ascii="Times New Roman" w:hAnsi="Times New Roman" w:cs="Times New Roman"/>
          <w:i/>
          <w:sz w:val="24"/>
          <w:szCs w:val="24"/>
        </w:rPr>
        <w:t>:</w:t>
      </w:r>
    </w:p>
    <w:p w:rsidR="00A962FE" w:rsidRPr="006B5AB0" w:rsidRDefault="002B2E43" w:rsidP="00F702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="001B33ED" w:rsidRPr="006B5AB0">
        <w:rPr>
          <w:rFonts w:ascii="Times New Roman" w:hAnsi="Times New Roman" w:cs="Times New Roman"/>
          <w:sz w:val="24"/>
          <w:szCs w:val="24"/>
        </w:rPr>
        <w:t>и</w:t>
      </w:r>
      <w:r w:rsidR="00A962FE" w:rsidRPr="006B5AB0">
        <w:rPr>
          <w:rFonts w:ascii="Times New Roman" w:hAnsi="Times New Roman" w:cs="Times New Roman"/>
          <w:sz w:val="24"/>
          <w:szCs w:val="24"/>
        </w:rPr>
        <w:t>нтерактивная доска, электронные ресурсы по устройству автомобилей.</w:t>
      </w:r>
    </w:p>
    <w:p w:rsidR="009C5BA5" w:rsidRPr="0026597B" w:rsidRDefault="0026597B" w:rsidP="00F7027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6597B">
        <w:rPr>
          <w:rFonts w:ascii="Times New Roman" w:hAnsi="Times New Roman" w:cs="Times New Roman"/>
          <w:bCs/>
          <w:sz w:val="24"/>
          <w:szCs w:val="24"/>
          <w:u w:val="single"/>
        </w:rPr>
        <w:t>М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астерская п</w:t>
      </w:r>
      <w:r w:rsidRPr="0026597B">
        <w:rPr>
          <w:rFonts w:ascii="Times New Roman" w:hAnsi="Times New Roman" w:cs="Times New Roman"/>
          <w:bCs/>
          <w:sz w:val="24"/>
          <w:szCs w:val="24"/>
          <w:u w:val="single"/>
        </w:rPr>
        <w:t xml:space="preserve">о ремонту и обслуживанию автомобилей </w:t>
      </w:r>
      <w:r w:rsidR="00655B6B">
        <w:rPr>
          <w:rFonts w:ascii="Times New Roman" w:hAnsi="Times New Roman" w:cs="Times New Roman"/>
          <w:bCs/>
          <w:sz w:val="24"/>
          <w:szCs w:val="24"/>
          <w:u w:val="single"/>
        </w:rPr>
        <w:t>(</w:t>
      </w:r>
      <w:r w:rsidRPr="00506599">
        <w:rPr>
          <w:rFonts w:ascii="Times New Roman" w:hAnsi="Times New Roman" w:cs="Times New Roman"/>
          <w:sz w:val="24"/>
          <w:szCs w:val="24"/>
        </w:rPr>
        <w:t>с диагностическим участком</w:t>
      </w:r>
      <w:r w:rsidR="00655B6B">
        <w:rPr>
          <w:rFonts w:ascii="Times New Roman" w:hAnsi="Times New Roman" w:cs="Times New Roman"/>
          <w:sz w:val="24"/>
          <w:szCs w:val="24"/>
        </w:rPr>
        <w:t>)</w:t>
      </w:r>
      <w:r w:rsidRPr="00506599">
        <w:rPr>
          <w:rFonts w:ascii="Times New Roman" w:hAnsi="Times New Roman" w:cs="Times New Roman"/>
          <w:sz w:val="24"/>
          <w:szCs w:val="24"/>
        </w:rPr>
        <w:t>, осн</w:t>
      </w:r>
      <w:r w:rsidRPr="00506599">
        <w:rPr>
          <w:rFonts w:ascii="Times New Roman" w:hAnsi="Times New Roman" w:cs="Times New Roman"/>
          <w:sz w:val="24"/>
          <w:szCs w:val="24"/>
        </w:rPr>
        <w:t>а</w:t>
      </w:r>
      <w:r w:rsidR="00655B6B">
        <w:rPr>
          <w:rFonts w:ascii="Times New Roman" w:hAnsi="Times New Roman" w:cs="Times New Roman"/>
          <w:sz w:val="24"/>
          <w:szCs w:val="24"/>
        </w:rPr>
        <w:t>щенная</w:t>
      </w:r>
      <w:r w:rsidRPr="00506599">
        <w:rPr>
          <w:rFonts w:ascii="Times New Roman" w:hAnsi="Times New Roman" w:cs="Times New Roman"/>
          <w:sz w:val="24"/>
          <w:szCs w:val="24"/>
        </w:rPr>
        <w:t xml:space="preserve"> оборудованием в соответствии с п. 6.1.2.2 данной программы.</w:t>
      </w:r>
    </w:p>
    <w:p w:rsidR="0027341D" w:rsidRPr="0027341D" w:rsidRDefault="0027341D" w:rsidP="00141F4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7341D">
        <w:rPr>
          <w:rFonts w:ascii="Times New Roman" w:hAnsi="Times New Roman" w:cs="Times New Roman"/>
          <w:bCs/>
          <w:sz w:val="24"/>
          <w:szCs w:val="24"/>
        </w:rPr>
        <w:t xml:space="preserve">Оснащенные </w:t>
      </w:r>
      <w:r w:rsidRPr="00506599">
        <w:rPr>
          <w:rFonts w:ascii="Times New Roman" w:hAnsi="Times New Roman" w:cs="Times New Roman"/>
          <w:bCs/>
          <w:sz w:val="24"/>
          <w:szCs w:val="24"/>
          <w:u w:val="single"/>
        </w:rPr>
        <w:t>базы практики</w:t>
      </w:r>
      <w:r w:rsidR="00F44E5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27341D">
        <w:rPr>
          <w:rFonts w:ascii="Times New Roman" w:hAnsi="Times New Roman" w:cs="Times New Roman"/>
          <w:bCs/>
          <w:sz w:val="24"/>
          <w:szCs w:val="24"/>
        </w:rPr>
        <w:t xml:space="preserve">в соответствии с п. 6.1.2.3 </w:t>
      </w:r>
      <w:r w:rsidR="00655B6B">
        <w:rPr>
          <w:rFonts w:ascii="Times New Roman" w:hAnsi="Times New Roman" w:cs="Times New Roman"/>
          <w:bCs/>
          <w:sz w:val="24"/>
          <w:szCs w:val="24"/>
        </w:rPr>
        <w:t>данной программы.</w:t>
      </w:r>
    </w:p>
    <w:p w:rsidR="0026597B" w:rsidRDefault="0026597B" w:rsidP="0058327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345A6" w:rsidRPr="00583270" w:rsidRDefault="00340ACF" w:rsidP="0058327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83270">
        <w:rPr>
          <w:rFonts w:ascii="Times New Roman" w:hAnsi="Times New Roman" w:cs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CC1FB7" w:rsidRPr="00583270" w:rsidRDefault="00340ACF" w:rsidP="000C2E0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83270">
        <w:rPr>
          <w:rFonts w:ascii="Times New Roman" w:hAnsi="Times New Roman" w:cs="Times New Roman"/>
          <w:bCs/>
          <w:sz w:val="24"/>
          <w:szCs w:val="24"/>
        </w:rPr>
        <w:t>Для реализации программы библиотечный фон</w:t>
      </w:r>
      <w:r w:rsidR="00141F4F">
        <w:rPr>
          <w:rFonts w:ascii="Times New Roman" w:hAnsi="Times New Roman" w:cs="Times New Roman"/>
          <w:bCs/>
          <w:sz w:val="24"/>
          <w:szCs w:val="24"/>
        </w:rPr>
        <w:t xml:space="preserve">д образовательной организации </w:t>
      </w:r>
      <w:r w:rsidRPr="00583270">
        <w:rPr>
          <w:rFonts w:ascii="Times New Roman" w:hAnsi="Times New Roman" w:cs="Times New Roman"/>
          <w:bCs/>
          <w:sz w:val="24"/>
          <w:szCs w:val="24"/>
        </w:rPr>
        <w:t>и</w:t>
      </w:r>
      <w:r w:rsidR="00141F4F">
        <w:rPr>
          <w:rFonts w:ascii="Times New Roman" w:hAnsi="Times New Roman" w:cs="Times New Roman"/>
          <w:bCs/>
          <w:sz w:val="24"/>
          <w:szCs w:val="24"/>
        </w:rPr>
        <w:t>меет</w:t>
      </w:r>
      <w:r w:rsidRPr="0058327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246A" w:rsidRPr="00583270">
        <w:rPr>
          <w:rFonts w:ascii="Times New Roman" w:hAnsi="Times New Roman" w:cs="Times New Roman"/>
          <w:bCs/>
          <w:sz w:val="24"/>
          <w:szCs w:val="24"/>
        </w:rPr>
        <w:t>п</w:t>
      </w:r>
      <w:r w:rsidR="00CC1FB7" w:rsidRPr="00583270">
        <w:rPr>
          <w:rFonts w:ascii="Times New Roman" w:hAnsi="Times New Roman"/>
          <w:sz w:val="24"/>
          <w:szCs w:val="24"/>
        </w:rPr>
        <w:t>ечатные и/или электронные образовательные и информационные ресурсы, рекомендуемы</w:t>
      </w:r>
      <w:r w:rsidR="00AD4BC4" w:rsidRPr="00583270">
        <w:rPr>
          <w:rFonts w:ascii="Times New Roman" w:hAnsi="Times New Roman"/>
          <w:sz w:val="24"/>
          <w:szCs w:val="24"/>
        </w:rPr>
        <w:t>е</w:t>
      </w:r>
      <w:r w:rsidR="00CC1FB7" w:rsidRPr="00583270">
        <w:rPr>
          <w:rFonts w:ascii="Times New Roman" w:hAnsi="Times New Roman"/>
          <w:sz w:val="24"/>
          <w:szCs w:val="24"/>
        </w:rPr>
        <w:t xml:space="preserve"> для использов</w:t>
      </w:r>
      <w:r w:rsidR="00AD4BC4" w:rsidRPr="00583270">
        <w:rPr>
          <w:rFonts w:ascii="Times New Roman" w:hAnsi="Times New Roman"/>
          <w:sz w:val="24"/>
          <w:szCs w:val="24"/>
        </w:rPr>
        <w:t>ания в образовательном процессе.</w:t>
      </w:r>
    </w:p>
    <w:p w:rsidR="00CC1FB7" w:rsidRPr="00583270" w:rsidRDefault="003F08F7" w:rsidP="00CA4826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83270">
        <w:rPr>
          <w:rFonts w:ascii="Times New Roman" w:hAnsi="Times New Roman" w:cs="Times New Roman"/>
          <w:b/>
          <w:sz w:val="24"/>
          <w:szCs w:val="24"/>
        </w:rPr>
        <w:t xml:space="preserve">3.2.1. </w:t>
      </w:r>
      <w:r w:rsidR="00CC1FB7" w:rsidRPr="00583270">
        <w:rPr>
          <w:rFonts w:ascii="Times New Roman" w:hAnsi="Times New Roman" w:cs="Times New Roman"/>
          <w:b/>
          <w:sz w:val="24"/>
          <w:szCs w:val="24"/>
        </w:rPr>
        <w:t>Печатные издания</w:t>
      </w:r>
    </w:p>
    <w:p w:rsidR="00293574" w:rsidRPr="00583270" w:rsidRDefault="00525204" w:rsidP="000C2E04">
      <w:pPr>
        <w:pStyle w:val="15"/>
        <w:tabs>
          <w:tab w:val="left" w:pos="1080"/>
        </w:tabs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3270">
        <w:rPr>
          <w:rFonts w:ascii="Times New Roman" w:hAnsi="Times New Roman"/>
          <w:color w:val="000000" w:themeColor="text1"/>
          <w:sz w:val="24"/>
          <w:szCs w:val="24"/>
        </w:rPr>
        <w:t>1. Пузанков А.</w:t>
      </w:r>
      <w:r w:rsidR="00293574" w:rsidRPr="00583270">
        <w:rPr>
          <w:rFonts w:ascii="Times New Roman" w:hAnsi="Times New Roman"/>
          <w:color w:val="000000" w:themeColor="text1"/>
          <w:sz w:val="24"/>
          <w:szCs w:val="24"/>
        </w:rPr>
        <w:t xml:space="preserve">Г. Автомобили. Устройство и техническое обслуживание: учебник/ А. Г. Пузанков. - М: Издательский центр «Академия», 2015. </w:t>
      </w:r>
      <w:r w:rsidR="004768C6" w:rsidRPr="00583270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293574" w:rsidRPr="00583270">
        <w:rPr>
          <w:rFonts w:ascii="Times New Roman" w:hAnsi="Times New Roman"/>
          <w:color w:val="000000" w:themeColor="text1"/>
          <w:sz w:val="24"/>
          <w:szCs w:val="24"/>
        </w:rPr>
        <w:t xml:space="preserve"> 640с.</w:t>
      </w:r>
    </w:p>
    <w:p w:rsidR="00293574" w:rsidRPr="00583270" w:rsidRDefault="00293574" w:rsidP="000C2E04">
      <w:pPr>
        <w:pStyle w:val="15"/>
        <w:tabs>
          <w:tab w:val="left" w:pos="1080"/>
        </w:tabs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3270">
        <w:rPr>
          <w:rFonts w:ascii="Times New Roman" w:hAnsi="Times New Roman"/>
          <w:color w:val="000000" w:themeColor="text1"/>
          <w:sz w:val="24"/>
          <w:szCs w:val="24"/>
        </w:rPr>
        <w:t xml:space="preserve">2. </w:t>
      </w:r>
      <w:proofErr w:type="spellStart"/>
      <w:r w:rsidRPr="00583270">
        <w:rPr>
          <w:rFonts w:ascii="Times New Roman" w:hAnsi="Times New Roman"/>
          <w:color w:val="000000" w:themeColor="text1"/>
          <w:sz w:val="24"/>
          <w:szCs w:val="24"/>
        </w:rPr>
        <w:t>Пехальский</w:t>
      </w:r>
      <w:proofErr w:type="spellEnd"/>
      <w:r w:rsidRPr="00583270">
        <w:rPr>
          <w:rFonts w:ascii="Times New Roman" w:hAnsi="Times New Roman"/>
          <w:color w:val="000000" w:themeColor="text1"/>
          <w:sz w:val="24"/>
          <w:szCs w:val="24"/>
        </w:rPr>
        <w:t xml:space="preserve"> А.П. Устройство автомобилей</w:t>
      </w:r>
      <w:r w:rsidR="00D572FE">
        <w:rPr>
          <w:rFonts w:ascii="Times New Roman" w:hAnsi="Times New Roman"/>
          <w:color w:val="000000" w:themeColor="text1"/>
          <w:sz w:val="24"/>
          <w:szCs w:val="24"/>
        </w:rPr>
        <w:t xml:space="preserve">: учебник/ А.П. </w:t>
      </w:r>
      <w:proofErr w:type="spellStart"/>
      <w:r w:rsidR="00D572FE">
        <w:rPr>
          <w:rFonts w:ascii="Times New Roman" w:hAnsi="Times New Roman"/>
          <w:color w:val="000000" w:themeColor="text1"/>
          <w:sz w:val="24"/>
          <w:szCs w:val="24"/>
        </w:rPr>
        <w:t>Пехальский</w:t>
      </w:r>
      <w:proofErr w:type="spellEnd"/>
      <w:r w:rsidR="00D572FE">
        <w:rPr>
          <w:rFonts w:ascii="Times New Roman" w:hAnsi="Times New Roman"/>
          <w:color w:val="000000" w:themeColor="text1"/>
          <w:sz w:val="24"/>
          <w:szCs w:val="24"/>
        </w:rPr>
        <w:t xml:space="preserve">. – М - </w:t>
      </w:r>
      <w:r w:rsidRPr="00583270">
        <w:rPr>
          <w:rFonts w:ascii="Times New Roman" w:hAnsi="Times New Roman"/>
          <w:color w:val="000000" w:themeColor="text1"/>
          <w:sz w:val="24"/>
          <w:szCs w:val="24"/>
        </w:rPr>
        <w:t>Изд</w:t>
      </w:r>
      <w:r w:rsidRPr="00583270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583270">
        <w:rPr>
          <w:rFonts w:ascii="Times New Roman" w:hAnsi="Times New Roman"/>
          <w:color w:val="000000" w:themeColor="text1"/>
          <w:sz w:val="24"/>
          <w:szCs w:val="24"/>
        </w:rPr>
        <w:t xml:space="preserve">тельский </w:t>
      </w:r>
      <w:r w:rsidR="004768C6" w:rsidRPr="00583270">
        <w:rPr>
          <w:rFonts w:ascii="Times New Roman" w:hAnsi="Times New Roman"/>
          <w:color w:val="000000" w:themeColor="text1"/>
          <w:sz w:val="24"/>
          <w:szCs w:val="24"/>
        </w:rPr>
        <w:t>центр «Академия», 2013. – 528 с.</w:t>
      </w:r>
    </w:p>
    <w:p w:rsidR="00293574" w:rsidRPr="00583270" w:rsidRDefault="00293574" w:rsidP="000C2E04">
      <w:pPr>
        <w:widowControl w:val="0"/>
        <w:tabs>
          <w:tab w:val="left" w:pos="42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right="-152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32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Власов В.М. Технологическое обслуживание и ремонт автомобилей/ В.М. Власов. - М: Издательский центр «Академия», 2013. </w:t>
      </w:r>
      <w:r w:rsidR="004768C6" w:rsidRPr="00583270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5832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480с.</w:t>
      </w:r>
    </w:p>
    <w:p w:rsidR="00293574" w:rsidRPr="00583270" w:rsidRDefault="00293574" w:rsidP="000C2E04">
      <w:pPr>
        <w:widowControl w:val="0"/>
        <w:tabs>
          <w:tab w:val="left" w:pos="42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right="-152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3270">
        <w:rPr>
          <w:rFonts w:ascii="Times New Roman" w:hAnsi="Times New Roman" w:cs="Times New Roman"/>
          <w:color w:val="000000" w:themeColor="text1"/>
          <w:sz w:val="24"/>
          <w:szCs w:val="24"/>
        </w:rPr>
        <w:t>5.  Гавр</w:t>
      </w:r>
      <w:r w:rsidR="00D57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илов К.Л.  Диагностика </w:t>
      </w:r>
      <w:r w:rsidRPr="00583270">
        <w:rPr>
          <w:rFonts w:ascii="Times New Roman" w:hAnsi="Times New Roman" w:cs="Times New Roman"/>
          <w:color w:val="000000" w:themeColor="text1"/>
          <w:sz w:val="24"/>
          <w:szCs w:val="24"/>
        </w:rPr>
        <w:t>автомобилей пр</w:t>
      </w:r>
      <w:r w:rsidR="00D57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AC0D1B" w:rsidRPr="005832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эксплуатации  и  техническом </w:t>
      </w:r>
      <w:r w:rsidRPr="00583270">
        <w:rPr>
          <w:rFonts w:ascii="Times New Roman" w:hAnsi="Times New Roman" w:cs="Times New Roman"/>
          <w:color w:val="000000" w:themeColor="text1"/>
          <w:sz w:val="24"/>
          <w:szCs w:val="24"/>
        </w:rPr>
        <w:t>осмо</w:t>
      </w:r>
      <w:r w:rsidRPr="00583270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583270">
        <w:rPr>
          <w:rFonts w:ascii="Times New Roman" w:hAnsi="Times New Roman" w:cs="Times New Roman"/>
          <w:color w:val="000000" w:themeColor="text1"/>
          <w:sz w:val="24"/>
          <w:szCs w:val="24"/>
        </w:rPr>
        <w:t>ре/ К.Л. Гаврилов. -  Издательство ФГУГ ЦСК, 2012, -580 с.</w:t>
      </w:r>
    </w:p>
    <w:p w:rsidR="0027341D" w:rsidRDefault="0027341D" w:rsidP="00293574">
      <w:pPr>
        <w:widowControl w:val="0"/>
        <w:tabs>
          <w:tab w:val="left" w:pos="42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right="-15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3574" w:rsidRPr="00583270" w:rsidRDefault="00293574" w:rsidP="00293574">
      <w:pPr>
        <w:widowControl w:val="0"/>
        <w:tabs>
          <w:tab w:val="left" w:pos="42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right="-15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832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3.2.2. Электронные издания (электронные ресурсы)</w:t>
      </w:r>
    </w:p>
    <w:p w:rsidR="00293574" w:rsidRPr="00583270" w:rsidRDefault="00002477" w:rsidP="000C2E04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hyperlink r:id="rId16" w:history="1">
        <w:r w:rsidR="00293574" w:rsidRPr="00583270">
          <w:rPr>
            <w:rStyle w:val="ae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http://www.ru.wikipedia.org</w:t>
        </w:r>
      </w:hyperlink>
    </w:p>
    <w:p w:rsidR="00293574" w:rsidRPr="00583270" w:rsidRDefault="00293574" w:rsidP="000C2E04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2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http://www.autoezda.com/diagnostika-avto</w:t>
      </w:r>
    </w:p>
    <w:p w:rsidR="00293574" w:rsidRPr="00583270" w:rsidRDefault="00293574" w:rsidP="000C2E04">
      <w:pPr>
        <w:spacing w:after="0"/>
        <w:ind w:firstLine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2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http://autoustroistvo.ru</w:t>
      </w:r>
    </w:p>
    <w:p w:rsidR="00293574" w:rsidRPr="00583270" w:rsidRDefault="00002477" w:rsidP="000C2E04">
      <w:pPr>
        <w:spacing w:after="0"/>
        <w:ind w:firstLine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hyperlink r:id="rId17" w:history="1">
        <w:r w:rsidR="00293574" w:rsidRPr="00583270">
          <w:rPr>
            <w:rStyle w:val="ae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http://tezcar.ru</w:t>
        </w:r>
      </w:hyperlink>
    </w:p>
    <w:p w:rsidR="00293574" w:rsidRPr="00583270" w:rsidRDefault="00293574" w:rsidP="000C2E04">
      <w:pPr>
        <w:spacing w:after="0"/>
        <w:ind w:firstLine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2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http://ustroistvo-avtomobilya.ru</w:t>
      </w:r>
    </w:p>
    <w:p w:rsidR="00217311" w:rsidRDefault="00217311" w:rsidP="00293574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93574" w:rsidRPr="00583270" w:rsidRDefault="00293574" w:rsidP="00293574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832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3.2.3. Дополнительные источники</w:t>
      </w:r>
    </w:p>
    <w:p w:rsidR="00293574" w:rsidRPr="00583270" w:rsidRDefault="00293574" w:rsidP="000C2E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8327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1.</w:t>
      </w:r>
      <w:r w:rsidRPr="005832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</w:t>
      </w:r>
      <w:r w:rsidR="009345A6" w:rsidRPr="005832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елифонов</w:t>
      </w:r>
      <w:r w:rsidRPr="005832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В.В.  Устройство, техническое обслуживание грузовых автомобилей/ В.В. Селифонов, М.К. Бирюков. - М: Издательский центр «Академия», 2013. – 400 с.</w:t>
      </w:r>
    </w:p>
    <w:p w:rsidR="00293574" w:rsidRPr="00583270" w:rsidRDefault="00293574" w:rsidP="000C2E04">
      <w:pPr>
        <w:widowControl w:val="0"/>
        <w:tabs>
          <w:tab w:val="left" w:pos="42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right="-152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32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proofErr w:type="spellStart"/>
      <w:r w:rsidRPr="00583270">
        <w:rPr>
          <w:rFonts w:ascii="Times New Roman" w:hAnsi="Times New Roman" w:cs="Times New Roman"/>
          <w:color w:val="000000" w:themeColor="text1"/>
          <w:sz w:val="24"/>
          <w:szCs w:val="24"/>
        </w:rPr>
        <w:t>Доронкин</w:t>
      </w:r>
      <w:proofErr w:type="spellEnd"/>
      <w:r w:rsidRPr="005832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В.Г. Ремонт автомобильных кузовов: окр</w:t>
      </w:r>
      <w:r w:rsidR="00D57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аска: учеб пос./ В.Г. </w:t>
      </w:r>
      <w:proofErr w:type="spellStart"/>
      <w:r w:rsidR="00D572FE">
        <w:rPr>
          <w:rFonts w:ascii="Times New Roman" w:hAnsi="Times New Roman" w:cs="Times New Roman"/>
          <w:color w:val="000000" w:themeColor="text1"/>
          <w:sz w:val="24"/>
          <w:szCs w:val="24"/>
        </w:rPr>
        <w:t>Доронкин</w:t>
      </w:r>
      <w:proofErr w:type="spellEnd"/>
      <w:r w:rsidR="00D57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83270">
        <w:rPr>
          <w:rFonts w:ascii="Times New Roman" w:hAnsi="Times New Roman" w:cs="Times New Roman"/>
          <w:color w:val="000000" w:themeColor="text1"/>
          <w:sz w:val="24"/>
          <w:szCs w:val="24"/>
        </w:rPr>
        <w:t>- М: Издательский центр «Академия», 2012. – 64 с.;</w:t>
      </w:r>
    </w:p>
    <w:p w:rsidR="00293574" w:rsidRPr="00583270" w:rsidRDefault="00293574" w:rsidP="000C2E04">
      <w:pPr>
        <w:pStyle w:val="aa"/>
        <w:spacing w:line="276" w:lineRule="auto"/>
        <w:ind w:firstLine="709"/>
        <w:jc w:val="both"/>
        <w:rPr>
          <w:color w:val="000000" w:themeColor="text1"/>
          <w:lang w:val="ru-RU"/>
        </w:rPr>
      </w:pPr>
      <w:r w:rsidRPr="00583270">
        <w:rPr>
          <w:color w:val="000000" w:themeColor="text1"/>
          <w:lang w:val="ru-RU"/>
        </w:rPr>
        <w:t>3. Яковлев В.Ф. Диагностика электронных систем автомобиля/ В.Ф. Яковлев. - Изд</w:t>
      </w:r>
      <w:r w:rsidRPr="00583270">
        <w:rPr>
          <w:color w:val="000000" w:themeColor="text1"/>
          <w:lang w:val="ru-RU"/>
        </w:rPr>
        <w:t>а</w:t>
      </w:r>
      <w:r w:rsidRPr="00583270">
        <w:rPr>
          <w:color w:val="000000" w:themeColor="text1"/>
          <w:lang w:val="ru-RU"/>
        </w:rPr>
        <w:t>тел</w:t>
      </w:r>
      <w:r w:rsidR="00D572FE">
        <w:rPr>
          <w:color w:val="000000" w:themeColor="text1"/>
          <w:lang w:val="ru-RU"/>
        </w:rPr>
        <w:t>ьство: Солон-Пресс, 2015 - 273.</w:t>
      </w:r>
    </w:p>
    <w:p w:rsidR="00293574" w:rsidRPr="00583270" w:rsidRDefault="00293574" w:rsidP="000C2E04">
      <w:pPr>
        <w:widowControl w:val="0"/>
        <w:tabs>
          <w:tab w:val="left" w:pos="33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31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4. Шишлов А.Н., Лебедев С.В. </w:t>
      </w:r>
      <w:r w:rsidRPr="00217311">
        <w:rPr>
          <w:rFonts w:ascii="Times New Roman" w:hAnsi="Times New Roman" w:cs="Times New Roman"/>
          <w:color w:val="000000" w:themeColor="text1"/>
          <w:sz w:val="24"/>
          <w:szCs w:val="24"/>
        </w:rPr>
        <w:t>Устройство, техническое обслуживание и ремонт а</w:t>
      </w:r>
      <w:r w:rsidRPr="0021731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217311">
        <w:rPr>
          <w:rFonts w:ascii="Times New Roman" w:hAnsi="Times New Roman" w:cs="Times New Roman"/>
          <w:color w:val="000000" w:themeColor="text1"/>
          <w:sz w:val="24"/>
          <w:szCs w:val="24"/>
        </w:rPr>
        <w:t>томобильных двигателей/</w:t>
      </w:r>
      <w:r w:rsidRPr="0021731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А.Н. Шишлов, С.В. Лебедев. </w:t>
      </w:r>
      <w:r w:rsidRPr="00217311">
        <w:rPr>
          <w:rFonts w:ascii="Times New Roman" w:hAnsi="Times New Roman" w:cs="Times New Roman"/>
          <w:color w:val="000000" w:themeColor="text1"/>
          <w:sz w:val="24"/>
          <w:szCs w:val="24"/>
        </w:rPr>
        <w:t>— М.: КАТ № 9, 2011.</w:t>
      </w:r>
    </w:p>
    <w:p w:rsidR="00205EF8" w:rsidRDefault="00205EF8" w:rsidP="00293574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:rsidR="00293574" w:rsidRDefault="006D529D" w:rsidP="00293574">
      <w:pPr>
        <w:spacing w:after="0"/>
        <w:rPr>
          <w:rFonts w:ascii="Times New Roman" w:hAnsi="Times New Roman" w:cs="Times New Roman"/>
          <w:b/>
          <w:i/>
        </w:rPr>
      </w:pPr>
      <w:r w:rsidRPr="00414C20">
        <w:rPr>
          <w:rFonts w:ascii="Times New Roman" w:hAnsi="Times New Roman" w:cs="Times New Roman"/>
          <w:b/>
          <w:i/>
        </w:rPr>
        <w:lastRenderedPageBreak/>
        <w:t xml:space="preserve">4. КОНТРОЛЬ И ОЦЕНКА РЕЗУЛЬТАТОВ ОСВОЕНИЯ ПРОФЕССИОНАЛЬНОГО МОДУЛЯ </w:t>
      </w:r>
    </w:p>
    <w:p w:rsidR="009108E7" w:rsidRDefault="009108E7" w:rsidP="00293574">
      <w:pPr>
        <w:spacing w:after="0"/>
        <w:rPr>
          <w:rFonts w:ascii="Times New Roman" w:hAnsi="Times New Roman" w:cs="Times New Roman"/>
          <w:b/>
          <w:i/>
        </w:rPr>
      </w:pPr>
    </w:p>
    <w:tbl>
      <w:tblPr>
        <w:tblpPr w:leftFromText="181" w:rightFromText="181" w:vertAnchor="text" w:horzAnchor="page" w:tblpXSpec="center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9"/>
        <w:gridCol w:w="4535"/>
        <w:gridCol w:w="2976"/>
      </w:tblGrid>
      <w:tr w:rsidR="00B70B87" w:rsidRPr="003C3D41" w:rsidTr="00CD6101">
        <w:trPr>
          <w:trHeight w:val="564"/>
        </w:trPr>
        <w:tc>
          <w:tcPr>
            <w:tcW w:w="2547" w:type="dxa"/>
            <w:vAlign w:val="center"/>
          </w:tcPr>
          <w:p w:rsidR="00B70B87" w:rsidRPr="00B70B87" w:rsidRDefault="00B70B87" w:rsidP="00CD61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B87">
              <w:rPr>
                <w:rFonts w:ascii="Times New Roman" w:hAnsi="Times New Roman" w:cs="Times New Roman"/>
                <w:b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70B87" w:rsidRPr="00B70B87" w:rsidRDefault="00B70B87" w:rsidP="00CD61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B8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70B87" w:rsidRPr="00B70B87" w:rsidRDefault="00B70B87" w:rsidP="00CD61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B87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оценки</w:t>
            </w:r>
          </w:p>
        </w:tc>
      </w:tr>
      <w:tr w:rsidR="009108E7" w:rsidRPr="009108E7" w:rsidTr="00CD6101">
        <w:trPr>
          <w:trHeight w:val="1579"/>
        </w:trPr>
        <w:tc>
          <w:tcPr>
            <w:tcW w:w="2547" w:type="dxa"/>
            <w:vMerge w:val="restart"/>
          </w:tcPr>
          <w:p w:rsidR="009108E7" w:rsidRPr="009108E7" w:rsidRDefault="009108E7" w:rsidP="00CD6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8E7">
              <w:rPr>
                <w:rStyle w:val="af1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  <w:t xml:space="preserve">ПК 1.1. </w:t>
            </w:r>
            <w:r w:rsidRPr="009108E7">
              <w:rPr>
                <w:rFonts w:ascii="Times New Roman" w:hAnsi="Times New Roman" w:cs="Times New Roman"/>
                <w:sz w:val="24"/>
                <w:szCs w:val="24"/>
              </w:rPr>
              <w:t>Определять техническое состо</w:t>
            </w:r>
            <w:r w:rsidRPr="009108E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F4373">
              <w:rPr>
                <w:rFonts w:ascii="Times New Roman" w:hAnsi="Times New Roman" w:cs="Times New Roman"/>
                <w:sz w:val="24"/>
                <w:szCs w:val="24"/>
              </w:rPr>
              <w:t>ние автомобильных двигателей</w:t>
            </w:r>
          </w:p>
        </w:tc>
        <w:tc>
          <w:tcPr>
            <w:tcW w:w="4536" w:type="dxa"/>
            <w:shd w:val="clear" w:color="auto" w:fill="auto"/>
          </w:tcPr>
          <w:p w:rsidR="009108E7" w:rsidRPr="009108E7" w:rsidRDefault="00537339" w:rsidP="00CD61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Демонстрация знания д</w:t>
            </w:r>
            <w:r w:rsidR="009108E7" w:rsidRPr="009108E7">
              <w:rPr>
                <w:rFonts w:ascii="Times New Roman" w:hAnsi="Times New Roman" w:cs="Times New Roman"/>
                <w:sz w:val="24"/>
                <w:szCs w:val="24"/>
              </w:rPr>
              <w:t>иагностируемы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9108E7" w:rsidRPr="009108E7">
              <w:rPr>
                <w:rFonts w:ascii="Times New Roman" w:hAnsi="Times New Roman" w:cs="Times New Roman"/>
                <w:sz w:val="24"/>
                <w:szCs w:val="24"/>
              </w:rPr>
              <w:t xml:space="preserve"> параметр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9108E7" w:rsidRPr="009108E7">
              <w:rPr>
                <w:rFonts w:ascii="Times New Roman" w:hAnsi="Times New Roman" w:cs="Times New Roman"/>
                <w:sz w:val="24"/>
                <w:szCs w:val="24"/>
              </w:rPr>
              <w:t xml:space="preserve"> работы двигателей,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9108E7" w:rsidRPr="009108E7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инструментальной диагностики двигат</w:t>
            </w:r>
            <w:r w:rsidR="009108E7" w:rsidRPr="009108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108E7" w:rsidRPr="009108E7">
              <w:rPr>
                <w:rFonts w:ascii="Times New Roman" w:hAnsi="Times New Roman" w:cs="Times New Roman"/>
                <w:sz w:val="24"/>
                <w:szCs w:val="24"/>
              </w:rPr>
              <w:t>лей,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номенклатуры и технических хара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теристик </w:t>
            </w:r>
            <w:r w:rsidR="009108E7" w:rsidRPr="009108E7">
              <w:rPr>
                <w:rFonts w:ascii="Times New Roman" w:hAnsi="Times New Roman" w:cs="Times New Roman"/>
                <w:sz w:val="24"/>
                <w:szCs w:val="24"/>
              </w:rPr>
              <w:t>диагностическо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9108E7" w:rsidRPr="009108E7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для автомобильных двигателей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9108E7" w:rsidRPr="009108E7" w:rsidRDefault="00537339" w:rsidP="00CD61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  <w:r w:rsidR="009108E7"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 р</w:t>
            </w:r>
            <w:r w:rsidR="009108E7"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="009108E7"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зультатов выполнения т</w:t>
            </w:r>
            <w:r w:rsidR="009108E7"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="009108E7"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стовых заданий</w:t>
            </w:r>
            <w:r w:rsid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108E7" w:rsidRPr="009108E7" w:rsidRDefault="009108E7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339" w:rsidRPr="001A52C9" w:rsidTr="00CD6101">
        <w:trPr>
          <w:trHeight w:val="2169"/>
        </w:trPr>
        <w:tc>
          <w:tcPr>
            <w:tcW w:w="2547" w:type="dxa"/>
            <w:vMerge/>
          </w:tcPr>
          <w:p w:rsidR="00537339" w:rsidRPr="00CA4826" w:rsidRDefault="00537339" w:rsidP="00CD61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537339" w:rsidRPr="00CA4826" w:rsidRDefault="00537339" w:rsidP="00CD6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Проведение инструментальной диагн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стики автомобильных двигателей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чающий выбор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диагностики, н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обхо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димого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оборуд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и инструмен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, подключ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и и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оборуд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 выбор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програ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мы диагностики</w:t>
            </w:r>
          </w:p>
        </w:tc>
        <w:tc>
          <w:tcPr>
            <w:tcW w:w="2977" w:type="dxa"/>
          </w:tcPr>
          <w:p w:rsidR="00537339" w:rsidRPr="009108E7" w:rsidRDefault="00537339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8E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A48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Экспертное наблюдение и оценка результатов практических работ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537339" w:rsidRPr="00CA4826" w:rsidTr="00CD6101">
        <w:trPr>
          <w:trHeight w:val="417"/>
        </w:trPr>
        <w:tc>
          <w:tcPr>
            <w:tcW w:w="2547" w:type="dxa"/>
            <w:vMerge w:val="restart"/>
          </w:tcPr>
          <w:p w:rsidR="00537339" w:rsidRPr="00CA4826" w:rsidRDefault="00537339" w:rsidP="00CD6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826">
              <w:rPr>
                <w:rStyle w:val="af1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  <w:t xml:space="preserve">ПК 1.2. 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Определять техническое состо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ние электрических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электронных систем автомобилей</w:t>
            </w:r>
          </w:p>
        </w:tc>
        <w:tc>
          <w:tcPr>
            <w:tcW w:w="4536" w:type="dxa"/>
            <w:shd w:val="clear" w:color="auto" w:fill="auto"/>
          </w:tcPr>
          <w:p w:rsidR="00537339" w:rsidRPr="00CA4826" w:rsidRDefault="00537339" w:rsidP="00CD6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Демонстрация знания н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оменклатур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и порядка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 диагностического оборудования, технологии проведения диагностики технического состояния электрических и электронных систем а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томобилей, основны</w:t>
            </w:r>
            <w:r w:rsidR="0055656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неисправност</w:t>
            </w:r>
            <w:r w:rsidR="00556566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электрооборудования, их причин и пр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знак</w:t>
            </w:r>
            <w:r w:rsidR="00556566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537339" w:rsidRPr="009108E7" w:rsidRDefault="00537339" w:rsidP="00CD61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 р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зультатов выполнения т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стовых заданий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37339" w:rsidRPr="009108E7" w:rsidRDefault="00537339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566" w:rsidRPr="00CA4826" w:rsidTr="00CD6101">
        <w:trPr>
          <w:trHeight w:val="3978"/>
        </w:trPr>
        <w:tc>
          <w:tcPr>
            <w:tcW w:w="2547" w:type="dxa"/>
            <w:vMerge/>
          </w:tcPr>
          <w:p w:rsidR="00556566" w:rsidRPr="00CA4826" w:rsidRDefault="00556566" w:rsidP="00CD6101">
            <w:pPr>
              <w:rPr>
                <w:rStyle w:val="af1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556566" w:rsidRDefault="00556566" w:rsidP="00CD610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м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ер безопасности при раб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те с электрооборудованием и электрич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скими инструментами</w:t>
            </w:r>
            <w:r w:rsidRPr="006072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556566" w:rsidRPr="00CA4826" w:rsidRDefault="00556566" w:rsidP="00CD6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Проведение инструментальной и комп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ютерной диагностики технического с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стояния электрических и электронных систем автомобилей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включающей</w:t>
            </w:r>
            <w:r w:rsidRPr="0060721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ыбор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диагностики, необхо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димого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ди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гностическо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и инстр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, подключ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01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для определения технич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ского состояния электрических и эле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тронных сис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 автомобилей с примен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нием 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измерительны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прибор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ов.</w:t>
            </w:r>
          </w:p>
        </w:tc>
        <w:tc>
          <w:tcPr>
            <w:tcW w:w="2977" w:type="dxa"/>
          </w:tcPr>
          <w:p w:rsidR="00556566" w:rsidRPr="009108E7" w:rsidRDefault="00556566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8E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A48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Экспертное наблюдение и оценка результатов практических работ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537339" w:rsidRPr="00CA4826" w:rsidTr="00CD6101">
        <w:trPr>
          <w:trHeight w:val="344"/>
        </w:trPr>
        <w:tc>
          <w:tcPr>
            <w:tcW w:w="2547" w:type="dxa"/>
            <w:vMerge w:val="restart"/>
          </w:tcPr>
          <w:p w:rsidR="00537339" w:rsidRPr="00CA4826" w:rsidRDefault="00537339" w:rsidP="00CD6101">
            <w:pPr>
              <w:rPr>
                <w:rStyle w:val="af1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CA4826">
              <w:rPr>
                <w:rStyle w:val="af1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  <w:t xml:space="preserve">ПК 1.3. 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Определять техническое состо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ние автомобильных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трансмиссий</w:t>
            </w:r>
          </w:p>
        </w:tc>
        <w:tc>
          <w:tcPr>
            <w:tcW w:w="4536" w:type="dxa"/>
            <w:shd w:val="clear" w:color="auto" w:fill="auto"/>
          </w:tcPr>
          <w:p w:rsidR="00537339" w:rsidRPr="00CA4826" w:rsidRDefault="00E15C0C" w:rsidP="00CD61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Демонстрация знаний м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инстр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ментальной диагностики трансмиссий, диагностиче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37339" w:rsidRPr="00333D82">
              <w:rPr>
                <w:rFonts w:ascii="Times New Roman" w:hAnsi="Times New Roman" w:cs="Times New Roman"/>
                <w:sz w:val="24"/>
                <w:szCs w:val="24"/>
              </w:rPr>
              <w:t xml:space="preserve">,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назначение, 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устройства 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оборудова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коммута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ции; п</w:t>
            </w:r>
            <w:r w:rsidR="00537339">
              <w:rPr>
                <w:rFonts w:ascii="Times New Roman" w:hAnsi="Times New Roman" w:cs="Times New Roman"/>
                <w:sz w:val="24"/>
                <w:szCs w:val="24"/>
              </w:rPr>
              <w:t>оряд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и технологически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к диагностике технического состояния автомобильных трансмиссий, 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допустимы</w:t>
            </w:r>
            <w:r w:rsidR="0053733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величин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проверяемых п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раметров.</w:t>
            </w:r>
          </w:p>
        </w:tc>
        <w:tc>
          <w:tcPr>
            <w:tcW w:w="2977" w:type="dxa"/>
          </w:tcPr>
          <w:p w:rsidR="00537339" w:rsidRPr="009108E7" w:rsidRDefault="00537339" w:rsidP="00CD61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Тестирование 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 р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зультатов выполнения т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стовых заданий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37339" w:rsidRPr="009108E7" w:rsidRDefault="00537339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C0C" w:rsidRPr="00CA4826" w:rsidTr="00CD6101">
        <w:trPr>
          <w:trHeight w:val="3312"/>
        </w:trPr>
        <w:tc>
          <w:tcPr>
            <w:tcW w:w="2547" w:type="dxa"/>
            <w:vMerge/>
          </w:tcPr>
          <w:p w:rsidR="00E15C0C" w:rsidRPr="00CA4826" w:rsidRDefault="00E15C0C" w:rsidP="00CD6101">
            <w:pPr>
              <w:rPr>
                <w:rStyle w:val="af1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E15C0C" w:rsidRPr="00CA4826" w:rsidRDefault="00E15C0C" w:rsidP="00CD6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Проведение инструментальной диагн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стики технического состояния автом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бильных трансмиссий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включающее</w:t>
            </w:r>
            <w:r w:rsidRPr="0060721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 методов диагностики,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необхо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димого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и и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струмент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, подключ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 выбор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диагностики,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едение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агрегатов трансмиссии.</w:t>
            </w:r>
          </w:p>
          <w:p w:rsidR="00E15C0C" w:rsidRPr="00CA4826" w:rsidRDefault="00E15C0C" w:rsidP="00CD61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Соблюд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услови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труда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профессиональной деятельности</w:t>
            </w:r>
          </w:p>
        </w:tc>
        <w:tc>
          <w:tcPr>
            <w:tcW w:w="2977" w:type="dxa"/>
          </w:tcPr>
          <w:p w:rsidR="00E15C0C" w:rsidRPr="009108E7" w:rsidRDefault="00E15C0C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8E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A48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Экспертное наблюдение и оценка результатов практических работ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537339" w:rsidRPr="00CA4826" w:rsidTr="00CD6101">
        <w:trPr>
          <w:trHeight w:val="417"/>
        </w:trPr>
        <w:tc>
          <w:tcPr>
            <w:tcW w:w="2547" w:type="dxa"/>
            <w:vMerge w:val="restart"/>
          </w:tcPr>
          <w:p w:rsidR="00537339" w:rsidRPr="00CA4826" w:rsidRDefault="00537339" w:rsidP="00CD6101">
            <w:pPr>
              <w:spacing w:after="0"/>
              <w:rPr>
                <w:rStyle w:val="af1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CA4826">
              <w:rPr>
                <w:rStyle w:val="af1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  <w:t xml:space="preserve">ПК 1.4. 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Определять техническое состо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ние ходовой части и механизмов управл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ния авто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мобилей</w:t>
            </w:r>
          </w:p>
        </w:tc>
        <w:tc>
          <w:tcPr>
            <w:tcW w:w="4536" w:type="dxa"/>
            <w:shd w:val="clear" w:color="auto" w:fill="auto"/>
          </w:tcPr>
          <w:p w:rsidR="00537339" w:rsidRPr="00CA4826" w:rsidRDefault="00414893" w:rsidP="00CD6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Демонстрация знаний д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иагностируемы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параметр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,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инструментальной диагностики ходовой части и </w:t>
            </w:r>
            <w:r w:rsidR="00537339">
              <w:rPr>
                <w:rFonts w:ascii="Times New Roman" w:hAnsi="Times New Roman" w:cs="Times New Roman"/>
                <w:sz w:val="24"/>
                <w:szCs w:val="24"/>
              </w:rPr>
              <w:t>механизмов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номенклатуры и технич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ских характеристики 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диагностиче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оборудование, оборудовани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коммут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пособы выявления неисправностей п</w:t>
            </w:r>
            <w:r w:rsidR="00537339">
              <w:rPr>
                <w:rFonts w:ascii="Times New Roman" w:hAnsi="Times New Roman" w:cs="Times New Roman"/>
                <w:sz w:val="24"/>
                <w:szCs w:val="24"/>
              </w:rPr>
              <w:t>ри инструментальной диагностике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537339" w:rsidRPr="009108E7" w:rsidRDefault="00537339" w:rsidP="00CD61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 р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зультатов выполнения т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стовых заданий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37339" w:rsidRPr="009108E7" w:rsidRDefault="00537339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893" w:rsidRPr="00CA4826" w:rsidTr="00CD6101">
        <w:trPr>
          <w:trHeight w:val="3102"/>
        </w:trPr>
        <w:tc>
          <w:tcPr>
            <w:tcW w:w="2547" w:type="dxa"/>
            <w:vMerge/>
          </w:tcPr>
          <w:p w:rsidR="00414893" w:rsidRPr="00CA4826" w:rsidRDefault="00414893" w:rsidP="00CD6101">
            <w:pPr>
              <w:rPr>
                <w:rStyle w:val="af1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414893" w:rsidRPr="00CA4826" w:rsidRDefault="00414893" w:rsidP="00CD6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Проведени</w:t>
            </w:r>
            <w:r w:rsidR="00D572FE">
              <w:rPr>
                <w:rFonts w:ascii="Times New Roman" w:hAnsi="Times New Roman" w:cs="Times New Roman"/>
                <w:sz w:val="24"/>
                <w:szCs w:val="24"/>
              </w:rPr>
              <w:t>е инструментальной диагн</w:t>
            </w:r>
            <w:r w:rsidR="00D572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572FE">
              <w:rPr>
                <w:rFonts w:ascii="Times New Roman" w:hAnsi="Times New Roman" w:cs="Times New Roman"/>
                <w:sz w:val="24"/>
                <w:szCs w:val="24"/>
              </w:rPr>
              <w:t xml:space="preserve">стики 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технического состояния ходовой части и механизмов управления автом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билей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включающей: выбор методов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гностики,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необхо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димого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диагностическ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и инструмент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, подкл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 выбор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диагностики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облюд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бе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опасны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услови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труда в професси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</w:t>
            </w:r>
          </w:p>
        </w:tc>
        <w:tc>
          <w:tcPr>
            <w:tcW w:w="2977" w:type="dxa"/>
          </w:tcPr>
          <w:p w:rsidR="00414893" w:rsidRPr="009108E7" w:rsidRDefault="00414893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8E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A48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Экспертное наблюдение и оценка результатов практических работ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537339" w:rsidRPr="00CA4826" w:rsidTr="00CD6101">
        <w:trPr>
          <w:cantSplit/>
          <w:trHeight w:val="2973"/>
        </w:trPr>
        <w:tc>
          <w:tcPr>
            <w:tcW w:w="2547" w:type="dxa"/>
            <w:vMerge w:val="restart"/>
            <w:shd w:val="clear" w:color="auto" w:fill="auto"/>
          </w:tcPr>
          <w:p w:rsidR="00537339" w:rsidRPr="00CA4826" w:rsidRDefault="00537339" w:rsidP="00CD6101">
            <w:pPr>
              <w:spacing w:after="0"/>
              <w:rPr>
                <w:rStyle w:val="af1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CA4826">
              <w:rPr>
                <w:rStyle w:val="af1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  <w:t xml:space="preserve">ПК 1.5. 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Выявлять д</w:t>
            </w:r>
            <w:r w:rsidRPr="00CA482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фекты кузовов, кабин и платформ</w:t>
            </w:r>
          </w:p>
        </w:tc>
        <w:tc>
          <w:tcPr>
            <w:tcW w:w="4536" w:type="dxa"/>
            <w:shd w:val="clear" w:color="auto" w:fill="auto"/>
          </w:tcPr>
          <w:p w:rsidR="00537339" w:rsidRPr="00CA4826" w:rsidRDefault="00414893" w:rsidP="00CD6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Демонстрация знаний г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еометрически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параметр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автомо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бильных кузовов; у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стройств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и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средств диагност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рования кузовов, кабин и платформ а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т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ехнологи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и поряд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пров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дения диагностики технического состо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ния кузовов, кабин и платформ автом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лей, п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>равил</w:t>
            </w:r>
            <w:r w:rsidR="00537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37339" w:rsidRPr="00CA4826">
              <w:rPr>
                <w:rFonts w:ascii="Times New Roman" w:hAnsi="Times New Roman" w:cs="Times New Roman"/>
                <w:sz w:val="24"/>
                <w:szCs w:val="24"/>
              </w:rPr>
              <w:t xml:space="preserve"> техники безопасности и охраны труда </w:t>
            </w:r>
            <w:r w:rsidR="00A063C7">
              <w:rPr>
                <w:rFonts w:ascii="Times New Roman" w:hAnsi="Times New Roman" w:cs="Times New Roman"/>
                <w:sz w:val="24"/>
                <w:szCs w:val="24"/>
              </w:rPr>
              <w:t>в профессиональной де</w:t>
            </w:r>
            <w:r w:rsidR="00A063C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A063C7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2977" w:type="dxa"/>
          </w:tcPr>
          <w:p w:rsidR="00537339" w:rsidRPr="009108E7" w:rsidRDefault="00537339" w:rsidP="00CD61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 р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зультатов выполнения т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108E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стовых заданий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37339" w:rsidRPr="009108E7" w:rsidRDefault="00537339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893" w:rsidRPr="00CA4826" w:rsidTr="00E230C5">
        <w:trPr>
          <w:cantSplit/>
          <w:trHeight w:val="2690"/>
        </w:trPr>
        <w:tc>
          <w:tcPr>
            <w:tcW w:w="2547" w:type="dxa"/>
            <w:vMerge/>
          </w:tcPr>
          <w:p w:rsidR="00414893" w:rsidRPr="00CA4826" w:rsidRDefault="00414893" w:rsidP="00CD6101">
            <w:pPr>
              <w:rPr>
                <w:rStyle w:val="af1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414893" w:rsidRPr="00A52C97" w:rsidRDefault="00414893" w:rsidP="00CD61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21A">
              <w:rPr>
                <w:rFonts w:ascii="Times New Roman" w:hAnsi="Times New Roman" w:cs="Times New Roman"/>
                <w:i/>
                <w:sz w:val="24"/>
                <w:szCs w:val="24"/>
              </w:rPr>
              <w:t>Умения:</w:t>
            </w:r>
            <w:r w:rsidRPr="00A52C97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инструментальной диагностики технического состояния к</w:t>
            </w:r>
            <w:r w:rsidRPr="00A52C9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52C97">
              <w:rPr>
                <w:rFonts w:ascii="Times New Roman" w:hAnsi="Times New Roman" w:cs="Times New Roman"/>
                <w:sz w:val="24"/>
                <w:szCs w:val="24"/>
              </w:rPr>
              <w:t>зовов, кабин и платформ автомобилей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включающей:</w:t>
            </w:r>
            <w:r w:rsidRPr="00A5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52C97">
              <w:rPr>
                <w:rFonts w:ascii="Times New Roman" w:hAnsi="Times New Roman" w:cs="Times New Roman"/>
                <w:sz w:val="24"/>
                <w:szCs w:val="24"/>
              </w:rPr>
              <w:t>иагностирование техн</w:t>
            </w:r>
            <w:r w:rsidRPr="00A52C9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C97">
              <w:rPr>
                <w:rFonts w:ascii="Times New Roman" w:hAnsi="Times New Roman" w:cs="Times New Roman"/>
                <w:sz w:val="24"/>
                <w:szCs w:val="24"/>
              </w:rPr>
              <w:t>ческого состояния кузовов, кабин и платформ автомобилей, проведение и</w:t>
            </w:r>
            <w:r w:rsidRPr="00A52C9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52C97">
              <w:rPr>
                <w:rFonts w:ascii="Times New Roman" w:hAnsi="Times New Roman" w:cs="Times New Roman"/>
                <w:sz w:val="24"/>
                <w:szCs w:val="24"/>
              </w:rPr>
              <w:t>мерения геометрии кузовов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14893" w:rsidRPr="00A52C97" w:rsidRDefault="00414893" w:rsidP="00CD61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572FE">
              <w:rPr>
                <w:rFonts w:ascii="Times New Roman" w:hAnsi="Times New Roman" w:cs="Times New Roman"/>
                <w:sz w:val="24"/>
                <w:szCs w:val="24"/>
              </w:rPr>
              <w:t xml:space="preserve">облюдение </w:t>
            </w:r>
            <w:r w:rsidRPr="00A52C97">
              <w:rPr>
                <w:rFonts w:ascii="Times New Roman" w:hAnsi="Times New Roman" w:cs="Times New Roman"/>
                <w:sz w:val="24"/>
                <w:szCs w:val="24"/>
              </w:rPr>
              <w:t>безопасных условий труда в профессиональной деятельности.</w:t>
            </w:r>
          </w:p>
        </w:tc>
        <w:tc>
          <w:tcPr>
            <w:tcW w:w="2977" w:type="dxa"/>
            <w:shd w:val="clear" w:color="auto" w:fill="auto"/>
          </w:tcPr>
          <w:p w:rsidR="00414893" w:rsidRDefault="00414893" w:rsidP="00CD6101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08E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A48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Экспертное наблюдение и оценка результатов практических работ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5D6B28" w:rsidRPr="009108E7" w:rsidRDefault="005D6B28" w:rsidP="006F7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тов наблюдений за де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тельностью обучающегося в процессе осво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зовательной программы</w:t>
            </w:r>
          </w:p>
        </w:tc>
      </w:tr>
      <w:tr w:rsidR="00397E02" w:rsidRPr="00CA4826" w:rsidTr="00CD6101">
        <w:trPr>
          <w:trHeight w:val="2108"/>
        </w:trPr>
        <w:tc>
          <w:tcPr>
            <w:tcW w:w="2547" w:type="dxa"/>
          </w:tcPr>
          <w:p w:rsidR="00397E02" w:rsidRPr="00CA4826" w:rsidRDefault="00397E02" w:rsidP="00CD6101">
            <w:pPr>
              <w:rPr>
                <w:rStyle w:val="af1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сп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собы решения задач профессиональной деятельности, прим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нительно к различным контекстам.</w:t>
            </w:r>
          </w:p>
        </w:tc>
        <w:tc>
          <w:tcPr>
            <w:tcW w:w="4536" w:type="dxa"/>
            <w:shd w:val="clear" w:color="auto" w:fill="auto"/>
          </w:tcPr>
          <w:p w:rsidR="00397E02" w:rsidRPr="00B7062C" w:rsidRDefault="00397E02" w:rsidP="00AA2B72">
            <w:pPr>
              <w:numPr>
                <w:ilvl w:val="0"/>
                <w:numId w:val="49"/>
              </w:numPr>
              <w:tabs>
                <w:tab w:val="left" w:pos="25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обоснованность 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постановки цели, в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бора и применения методов и способов решения профессиональных задач;</w:t>
            </w:r>
          </w:p>
          <w:p w:rsidR="00397E02" w:rsidRPr="0060721A" w:rsidRDefault="00397E02" w:rsidP="00CD610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адекватная оценка и самооценка 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эффе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тивности и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чества выполнения 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профе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сиональных задач</w:t>
            </w:r>
          </w:p>
        </w:tc>
        <w:tc>
          <w:tcPr>
            <w:tcW w:w="2977" w:type="dxa"/>
            <w:shd w:val="clear" w:color="auto" w:fill="auto"/>
          </w:tcPr>
          <w:p w:rsidR="00397E02" w:rsidRPr="009108E7" w:rsidRDefault="00397E02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7E02" w:rsidRPr="00CA4826" w:rsidTr="00CD6101">
        <w:trPr>
          <w:trHeight w:val="2252"/>
        </w:trPr>
        <w:tc>
          <w:tcPr>
            <w:tcW w:w="2547" w:type="dxa"/>
          </w:tcPr>
          <w:p w:rsidR="00397E02" w:rsidRPr="00B7062C" w:rsidRDefault="00397E02" w:rsidP="00CD6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 02.Осуществлять поиск, анализ и и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терпретацию инфо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мации, необходимой для выполнения задач профессиональной деятельности.</w:t>
            </w:r>
          </w:p>
        </w:tc>
        <w:tc>
          <w:tcPr>
            <w:tcW w:w="4536" w:type="dxa"/>
            <w:shd w:val="clear" w:color="auto" w:fill="auto"/>
          </w:tcPr>
          <w:p w:rsidR="00397E02" w:rsidRDefault="00397E02" w:rsidP="00AA2B72">
            <w:pPr>
              <w:numPr>
                <w:ilvl w:val="0"/>
                <w:numId w:val="49"/>
              </w:numPr>
              <w:tabs>
                <w:tab w:val="left" w:pos="25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- использование различных источн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ков, включая электронные ресурсы, м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диа</w:t>
            </w:r>
            <w:r w:rsidR="00975F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ресурсы, Интернет-ресурсы, пери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дические издания по специальности для решения профессиональных задач</w:t>
            </w:r>
          </w:p>
        </w:tc>
        <w:tc>
          <w:tcPr>
            <w:tcW w:w="2977" w:type="dxa"/>
            <w:shd w:val="clear" w:color="auto" w:fill="auto"/>
          </w:tcPr>
          <w:p w:rsidR="00397E02" w:rsidRPr="009108E7" w:rsidRDefault="00397E02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C38" w:rsidRPr="00CA4826" w:rsidTr="00CD6101">
        <w:trPr>
          <w:trHeight w:val="1626"/>
        </w:trPr>
        <w:tc>
          <w:tcPr>
            <w:tcW w:w="2547" w:type="dxa"/>
          </w:tcPr>
          <w:p w:rsidR="00494C38" w:rsidRDefault="00494C38" w:rsidP="00CD6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ОК 03. Планировать и реализовывать со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ственное професси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нальное и личностное развитие.</w:t>
            </w:r>
          </w:p>
        </w:tc>
        <w:tc>
          <w:tcPr>
            <w:tcW w:w="4536" w:type="dxa"/>
            <w:shd w:val="clear" w:color="auto" w:fill="auto"/>
          </w:tcPr>
          <w:p w:rsidR="00494C38" w:rsidRPr="00B7062C" w:rsidRDefault="00494C38" w:rsidP="00CD61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- дем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онстрация ответственности за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нятые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 решения</w:t>
            </w:r>
          </w:p>
          <w:p w:rsidR="00494C38" w:rsidRPr="00B7062C" w:rsidRDefault="00494C38" w:rsidP="00AA2B72">
            <w:pPr>
              <w:numPr>
                <w:ilvl w:val="0"/>
                <w:numId w:val="49"/>
              </w:numPr>
              <w:tabs>
                <w:tab w:val="left" w:pos="25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обоснованность 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самоанализ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 и ко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рекция результатов собственной работы;</w:t>
            </w:r>
          </w:p>
        </w:tc>
        <w:tc>
          <w:tcPr>
            <w:tcW w:w="2977" w:type="dxa"/>
            <w:shd w:val="clear" w:color="auto" w:fill="auto"/>
          </w:tcPr>
          <w:p w:rsidR="00494C38" w:rsidRPr="009108E7" w:rsidRDefault="00494C38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2EA" w:rsidRPr="00CA4826" w:rsidTr="00CD6101">
        <w:trPr>
          <w:trHeight w:val="1818"/>
        </w:trPr>
        <w:tc>
          <w:tcPr>
            <w:tcW w:w="2547" w:type="dxa"/>
          </w:tcPr>
          <w:p w:rsidR="004D22EA" w:rsidRPr="00B7062C" w:rsidRDefault="004D22EA" w:rsidP="00CD61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ОК 04. Работать в коллективе и команде, эффективно взаим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действовать с 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гами, руководством, клиентами</w:t>
            </w:r>
          </w:p>
        </w:tc>
        <w:tc>
          <w:tcPr>
            <w:tcW w:w="4536" w:type="dxa"/>
            <w:shd w:val="clear" w:color="auto" w:fill="auto"/>
          </w:tcPr>
          <w:p w:rsidR="004D22EA" w:rsidRDefault="004D22EA" w:rsidP="00CD61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взаимодействие с обучающимися, пр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подавателями и мастерами в ходе обуч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ния, с руководителями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учебной и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водственной практик;</w:t>
            </w:r>
          </w:p>
          <w:p w:rsidR="004D22EA" w:rsidRPr="00B7062C" w:rsidRDefault="004D22EA" w:rsidP="00CD61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обоснованность 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 работы членов команды (подчиненных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D22EA" w:rsidRPr="009108E7" w:rsidRDefault="004D22EA" w:rsidP="00CD61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наблюдения за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тельностью обучающихся в процессе освоения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зовательной программы.  </w:t>
            </w:r>
          </w:p>
          <w:p w:rsidR="004D22EA" w:rsidRDefault="004D22EA" w:rsidP="00CD61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на лабораторно - практических занятиях, при выполнении работ по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бной и производстве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практикам.</w:t>
            </w:r>
          </w:p>
          <w:p w:rsidR="004D22EA" w:rsidRPr="009108E7" w:rsidRDefault="00264714" w:rsidP="00CD61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 квалификацио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</w:tr>
      <w:tr w:rsidR="004D22EA" w:rsidRPr="00CA4826" w:rsidTr="00CD6101">
        <w:trPr>
          <w:trHeight w:val="989"/>
        </w:trPr>
        <w:tc>
          <w:tcPr>
            <w:tcW w:w="2547" w:type="dxa"/>
          </w:tcPr>
          <w:p w:rsidR="004D22EA" w:rsidRPr="00B7062C" w:rsidRDefault="004D22EA" w:rsidP="00CD61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ОК 05.</w:t>
            </w:r>
            <w:r w:rsidRPr="00B7062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Осуществлять устную и письменную коммуникацию на государственном яз</w:t>
            </w:r>
            <w:r w:rsidRPr="00B7062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ы</w:t>
            </w:r>
            <w:r w:rsidRPr="00B7062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ке с учетом особенн</w:t>
            </w:r>
            <w:r w:rsidRPr="00B7062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B7062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стей социального и культурного конте</w:t>
            </w:r>
            <w:r w:rsidRPr="00B7062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</w:t>
            </w:r>
            <w:r w:rsidRPr="00B7062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</w:t>
            </w:r>
          </w:p>
        </w:tc>
        <w:tc>
          <w:tcPr>
            <w:tcW w:w="4536" w:type="dxa"/>
            <w:shd w:val="clear" w:color="auto" w:fill="auto"/>
          </w:tcPr>
          <w:p w:rsidR="004D22EA" w:rsidRDefault="004D22EA" w:rsidP="00CD61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грамотность устной и письменной речи,</w:t>
            </w:r>
          </w:p>
          <w:p w:rsidR="004D22EA" w:rsidRPr="00B7062C" w:rsidRDefault="004D22EA" w:rsidP="00CD61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ясность формулирования и изложения мыслей</w:t>
            </w:r>
          </w:p>
        </w:tc>
        <w:tc>
          <w:tcPr>
            <w:tcW w:w="2977" w:type="dxa"/>
            <w:vMerge/>
            <w:shd w:val="clear" w:color="auto" w:fill="auto"/>
          </w:tcPr>
          <w:p w:rsidR="004D22EA" w:rsidRPr="009108E7" w:rsidRDefault="004D22EA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50" w:rsidRPr="00CA4826" w:rsidTr="00CD6101">
        <w:trPr>
          <w:trHeight w:val="1626"/>
        </w:trPr>
        <w:tc>
          <w:tcPr>
            <w:tcW w:w="2547" w:type="dxa"/>
          </w:tcPr>
          <w:p w:rsidR="00013E50" w:rsidRPr="00B7062C" w:rsidRDefault="00013E50" w:rsidP="00CD61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06.  Проявлять гражданско-патриотическую п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зицию, демонстрир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вать осознанное пов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дение на основе 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щечеловеческих це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ностей</w:t>
            </w:r>
          </w:p>
        </w:tc>
        <w:tc>
          <w:tcPr>
            <w:tcW w:w="4536" w:type="dxa"/>
            <w:shd w:val="clear" w:color="auto" w:fill="auto"/>
          </w:tcPr>
          <w:p w:rsidR="00013E50" w:rsidRDefault="00013E50" w:rsidP="00CD61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соблюдение норм поведения во время учебных занятий и прохождения учебной и производственной практик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013E50" w:rsidRPr="009108E7" w:rsidRDefault="00013E50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50" w:rsidRPr="00CA4826" w:rsidTr="00CD6101">
        <w:trPr>
          <w:trHeight w:val="1626"/>
        </w:trPr>
        <w:tc>
          <w:tcPr>
            <w:tcW w:w="2547" w:type="dxa"/>
          </w:tcPr>
          <w:p w:rsidR="00013E50" w:rsidRPr="00B7062C" w:rsidRDefault="00013E50" w:rsidP="00CD61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ОК 07. Содействовать сохранению окруж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ющей среды, ресурс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сбережению, эффе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тивно действовать в чрезвычайных ситу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циях</w:t>
            </w:r>
          </w:p>
        </w:tc>
        <w:tc>
          <w:tcPr>
            <w:tcW w:w="4536" w:type="dxa"/>
            <w:shd w:val="clear" w:color="auto" w:fill="auto"/>
          </w:tcPr>
          <w:p w:rsidR="00013E50" w:rsidRDefault="00013E50" w:rsidP="00CD61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эффективность выполнения правил ТБ во время учебных занятий, при прохо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дении учебной и производственной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тик;</w:t>
            </w:r>
          </w:p>
          <w:p w:rsidR="00013E50" w:rsidRDefault="00013E50" w:rsidP="00CD61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знание и использование ресурсосбер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гающих технологий</w:t>
            </w:r>
          </w:p>
        </w:tc>
        <w:tc>
          <w:tcPr>
            <w:tcW w:w="2977" w:type="dxa"/>
            <w:vMerge/>
            <w:shd w:val="clear" w:color="auto" w:fill="auto"/>
          </w:tcPr>
          <w:p w:rsidR="00013E50" w:rsidRPr="009108E7" w:rsidRDefault="00013E50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50" w:rsidRPr="00CA4826" w:rsidTr="00CD6101">
        <w:trPr>
          <w:trHeight w:val="1626"/>
        </w:trPr>
        <w:tc>
          <w:tcPr>
            <w:tcW w:w="2547" w:type="dxa"/>
          </w:tcPr>
          <w:p w:rsidR="00013E50" w:rsidRPr="00B7062C" w:rsidRDefault="00013E50" w:rsidP="00CD61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ОК 08. Использовать средства физической культуры для сохр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нения и укрепления здоровья в процессе профессиональной деятельности и по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держание необход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мого уровня физич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ской подготовленн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4536" w:type="dxa"/>
            <w:shd w:val="clear" w:color="auto" w:fill="auto"/>
          </w:tcPr>
          <w:p w:rsidR="00013E50" w:rsidRDefault="00013E50" w:rsidP="00CD61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эффективность использования средств физической культуры  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 для сохранения и укрепления здоровья в процессе профе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сиональной деятельности и поддержани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необходимого уровня физической подг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товленности</w:t>
            </w:r>
          </w:p>
        </w:tc>
        <w:tc>
          <w:tcPr>
            <w:tcW w:w="2977" w:type="dxa"/>
            <w:vMerge/>
            <w:shd w:val="clear" w:color="auto" w:fill="auto"/>
          </w:tcPr>
          <w:p w:rsidR="00013E50" w:rsidRPr="009108E7" w:rsidRDefault="00013E50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50" w:rsidRPr="00CA4826" w:rsidTr="00CD6101">
        <w:trPr>
          <w:trHeight w:val="1268"/>
        </w:trPr>
        <w:tc>
          <w:tcPr>
            <w:tcW w:w="2547" w:type="dxa"/>
          </w:tcPr>
          <w:p w:rsidR="00013E50" w:rsidRPr="00B7062C" w:rsidRDefault="00013E50" w:rsidP="00CD61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ОК 09. Использовать информационные те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нологии в професси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</w:t>
            </w:r>
          </w:p>
        </w:tc>
        <w:tc>
          <w:tcPr>
            <w:tcW w:w="4536" w:type="dxa"/>
            <w:shd w:val="clear" w:color="auto" w:fill="auto"/>
          </w:tcPr>
          <w:p w:rsidR="00013E50" w:rsidRDefault="00013E50" w:rsidP="00CD61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3533">
              <w:rPr>
                <w:rFonts w:ascii="Times New Roman" w:hAnsi="Times New Roman" w:cs="Times New Roman"/>
                <w:bCs/>
              </w:rPr>
              <w:t>эффективность использования и</w:t>
            </w:r>
            <w:r w:rsidRPr="00A53533">
              <w:rPr>
                <w:rFonts w:ascii="Times New Roman" w:hAnsi="Times New Roman" w:cs="Times New Roman"/>
              </w:rPr>
              <w:t>нформац</w:t>
            </w:r>
            <w:r w:rsidRPr="00A53533">
              <w:rPr>
                <w:rFonts w:ascii="Times New Roman" w:hAnsi="Times New Roman" w:cs="Times New Roman"/>
              </w:rPr>
              <w:t>и</w:t>
            </w:r>
            <w:r w:rsidRPr="00A53533">
              <w:rPr>
                <w:rFonts w:ascii="Times New Roman" w:hAnsi="Times New Roman" w:cs="Times New Roman"/>
              </w:rPr>
              <w:t>онно-коммуникационных технологий в пр</w:t>
            </w:r>
            <w:r w:rsidRPr="00A53533">
              <w:rPr>
                <w:rFonts w:ascii="Times New Roman" w:hAnsi="Times New Roman" w:cs="Times New Roman"/>
              </w:rPr>
              <w:t>о</w:t>
            </w:r>
            <w:r w:rsidRPr="00A53533">
              <w:rPr>
                <w:rFonts w:ascii="Times New Roman" w:hAnsi="Times New Roman" w:cs="Times New Roman"/>
              </w:rPr>
              <w:t>фессиональной деятельности согласно фо</w:t>
            </w:r>
            <w:r w:rsidRPr="00A53533">
              <w:rPr>
                <w:rFonts w:ascii="Times New Roman" w:hAnsi="Times New Roman" w:cs="Times New Roman"/>
              </w:rPr>
              <w:t>р</w:t>
            </w:r>
            <w:r w:rsidRPr="00A53533">
              <w:rPr>
                <w:rFonts w:ascii="Times New Roman" w:hAnsi="Times New Roman" w:cs="Times New Roman"/>
              </w:rPr>
              <w:t>мируемым умениям и получаемому практ</w:t>
            </w:r>
            <w:r w:rsidRPr="00A53533">
              <w:rPr>
                <w:rFonts w:ascii="Times New Roman" w:hAnsi="Times New Roman" w:cs="Times New Roman"/>
              </w:rPr>
              <w:t>и</w:t>
            </w:r>
            <w:r w:rsidRPr="00A53533">
              <w:rPr>
                <w:rFonts w:ascii="Times New Roman" w:hAnsi="Times New Roman" w:cs="Times New Roman"/>
              </w:rPr>
              <w:t>ческому опыту</w:t>
            </w:r>
          </w:p>
        </w:tc>
        <w:tc>
          <w:tcPr>
            <w:tcW w:w="2977" w:type="dxa"/>
            <w:vMerge/>
            <w:shd w:val="clear" w:color="auto" w:fill="auto"/>
          </w:tcPr>
          <w:p w:rsidR="00013E50" w:rsidRPr="009108E7" w:rsidRDefault="00013E50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50" w:rsidRPr="00CA4826" w:rsidTr="00CD6101">
        <w:trPr>
          <w:trHeight w:val="1626"/>
        </w:trPr>
        <w:tc>
          <w:tcPr>
            <w:tcW w:w="2547" w:type="dxa"/>
          </w:tcPr>
          <w:p w:rsidR="00013E50" w:rsidRPr="00B7062C" w:rsidRDefault="00013E50" w:rsidP="00CD61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ОК 10. Пользоваться профессиональной документацией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осударственном и иностранном языке</w:t>
            </w:r>
          </w:p>
        </w:tc>
        <w:tc>
          <w:tcPr>
            <w:tcW w:w="4536" w:type="dxa"/>
            <w:shd w:val="clear" w:color="auto" w:fill="auto"/>
          </w:tcPr>
          <w:p w:rsidR="00013E50" w:rsidRPr="006A7F16" w:rsidRDefault="00013E50" w:rsidP="00CD610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A7F16">
              <w:rPr>
                <w:rFonts w:ascii="Times New Roman" w:hAnsi="Times New Roman" w:cs="Times New Roman"/>
              </w:rPr>
              <w:t>эффективность использования в професси</w:t>
            </w:r>
            <w:r w:rsidRPr="006A7F16">
              <w:rPr>
                <w:rFonts w:ascii="Times New Roman" w:hAnsi="Times New Roman" w:cs="Times New Roman"/>
              </w:rPr>
              <w:t>о</w:t>
            </w:r>
            <w:r w:rsidRPr="006A7F16">
              <w:rPr>
                <w:rFonts w:ascii="Times New Roman" w:hAnsi="Times New Roman" w:cs="Times New Roman"/>
              </w:rPr>
              <w:t>нальной деятельности необходимой технич</w:t>
            </w:r>
            <w:r w:rsidRPr="006A7F16">
              <w:rPr>
                <w:rFonts w:ascii="Times New Roman" w:hAnsi="Times New Roman" w:cs="Times New Roman"/>
              </w:rPr>
              <w:t>е</w:t>
            </w:r>
            <w:r w:rsidRPr="006A7F16">
              <w:rPr>
                <w:rFonts w:ascii="Times New Roman" w:hAnsi="Times New Roman" w:cs="Times New Roman"/>
              </w:rPr>
              <w:t>ской документации, в том числе на англи</w:t>
            </w:r>
            <w:r w:rsidRPr="006A7F16">
              <w:rPr>
                <w:rFonts w:ascii="Times New Roman" w:hAnsi="Times New Roman" w:cs="Times New Roman"/>
              </w:rPr>
              <w:t>й</w:t>
            </w:r>
            <w:r w:rsidRPr="006A7F16">
              <w:rPr>
                <w:rFonts w:ascii="Times New Roman" w:hAnsi="Times New Roman" w:cs="Times New Roman"/>
              </w:rPr>
              <w:t>ском языке</w:t>
            </w:r>
          </w:p>
        </w:tc>
        <w:tc>
          <w:tcPr>
            <w:tcW w:w="2977" w:type="dxa"/>
            <w:vMerge/>
            <w:shd w:val="clear" w:color="auto" w:fill="auto"/>
          </w:tcPr>
          <w:p w:rsidR="00013E50" w:rsidRPr="009108E7" w:rsidRDefault="00013E50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396" w:rsidRPr="00CA4826" w:rsidTr="00CD6101">
        <w:trPr>
          <w:trHeight w:val="1626"/>
        </w:trPr>
        <w:tc>
          <w:tcPr>
            <w:tcW w:w="2547" w:type="dxa"/>
          </w:tcPr>
          <w:p w:rsidR="00942396" w:rsidRPr="00335B13" w:rsidRDefault="002D73CF" w:rsidP="00CD61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5B13">
              <w:rPr>
                <w:rFonts w:ascii="Times New Roman" w:hAnsi="Times New Roman" w:cs="Times New Roman"/>
                <w:sz w:val="24"/>
                <w:szCs w:val="24"/>
              </w:rPr>
              <w:t>ОК 11. Планировать предпринимательскую деятельность в пр</w:t>
            </w:r>
            <w:r w:rsidRPr="00335B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35B13">
              <w:rPr>
                <w:rFonts w:ascii="Times New Roman" w:hAnsi="Times New Roman" w:cs="Times New Roman"/>
                <w:sz w:val="24"/>
                <w:szCs w:val="24"/>
              </w:rPr>
              <w:t>фессиональной сфере</w:t>
            </w:r>
          </w:p>
        </w:tc>
        <w:tc>
          <w:tcPr>
            <w:tcW w:w="4536" w:type="dxa"/>
            <w:shd w:val="clear" w:color="auto" w:fill="auto"/>
          </w:tcPr>
          <w:p w:rsidR="00942396" w:rsidRPr="00335B13" w:rsidRDefault="002D73CF" w:rsidP="002D73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35B13">
              <w:rPr>
                <w:rFonts w:ascii="Times New Roman" w:hAnsi="Times New Roman" w:cs="Times New Roman"/>
              </w:rPr>
              <w:t>демонстрация готовности к ведению пре</w:t>
            </w:r>
            <w:r w:rsidRPr="00335B13">
              <w:rPr>
                <w:rFonts w:ascii="Times New Roman" w:hAnsi="Times New Roman" w:cs="Times New Roman"/>
              </w:rPr>
              <w:t>д</w:t>
            </w:r>
            <w:r w:rsidRPr="00335B13">
              <w:rPr>
                <w:rFonts w:ascii="Times New Roman" w:hAnsi="Times New Roman" w:cs="Times New Roman"/>
              </w:rPr>
              <w:t>принимательской деятельности в сфере п</w:t>
            </w:r>
            <w:r w:rsidRPr="00335B13">
              <w:rPr>
                <w:rFonts w:ascii="Times New Roman" w:hAnsi="Times New Roman" w:cs="Times New Roman"/>
              </w:rPr>
              <w:t>о</w:t>
            </w:r>
            <w:r w:rsidRPr="00335B13">
              <w:rPr>
                <w:rFonts w:ascii="Times New Roman" w:hAnsi="Times New Roman" w:cs="Times New Roman"/>
              </w:rPr>
              <w:t>лучаемой специальности</w:t>
            </w:r>
          </w:p>
        </w:tc>
        <w:tc>
          <w:tcPr>
            <w:tcW w:w="2977" w:type="dxa"/>
            <w:shd w:val="clear" w:color="auto" w:fill="auto"/>
          </w:tcPr>
          <w:p w:rsidR="00942396" w:rsidRPr="009108E7" w:rsidRDefault="00942396" w:rsidP="00CD61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3E50" w:rsidRDefault="00013E50">
      <w:pPr>
        <w:rPr>
          <w:rFonts w:ascii="Times New Roman" w:hAnsi="Times New Roman" w:cs="Times New Roman"/>
        </w:rPr>
      </w:pPr>
    </w:p>
    <w:p w:rsidR="00013E50" w:rsidRDefault="00013E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D7A4E" w:rsidRPr="00414C20" w:rsidRDefault="00FD7A4E" w:rsidP="005F6FAB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14C2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  </w:t>
      </w:r>
      <w:r w:rsidRPr="00414C20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414C20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FD7A4E" w:rsidRDefault="00FD7A4E" w:rsidP="005F6FAB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414C20">
        <w:rPr>
          <w:rFonts w:ascii="Times New Roman" w:hAnsi="Times New Roman" w:cs="Times New Roman"/>
          <w:b/>
          <w:i/>
        </w:rPr>
        <w:t xml:space="preserve">к </w:t>
      </w:r>
      <w:r w:rsidR="005850AF" w:rsidRPr="004E24BF">
        <w:rPr>
          <w:rFonts w:ascii="Times New Roman" w:hAnsi="Times New Roman" w:cs="Times New Roman"/>
          <w:b/>
          <w:i/>
        </w:rPr>
        <w:t>ООП по профессии</w:t>
      </w:r>
      <w:r w:rsidRPr="00414C20">
        <w:rPr>
          <w:rFonts w:ascii="Times New Roman" w:hAnsi="Times New Roman" w:cs="Times New Roman"/>
          <w:b/>
          <w:i/>
        </w:rPr>
        <w:t xml:space="preserve"> </w:t>
      </w:r>
      <w:r w:rsidR="009A0E7C">
        <w:rPr>
          <w:rFonts w:ascii="Times New Roman" w:hAnsi="Times New Roman" w:cs="Times New Roman"/>
          <w:b/>
          <w:i/>
        </w:rPr>
        <w:t>23.01.17</w:t>
      </w:r>
    </w:p>
    <w:p w:rsidR="005F6FAB" w:rsidRDefault="005F6FAB" w:rsidP="005F6FAB">
      <w:pPr>
        <w:spacing w:after="0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Мастер по ремонту и </w:t>
      </w:r>
    </w:p>
    <w:p w:rsidR="005F6FAB" w:rsidRPr="00414C20" w:rsidRDefault="005F6FAB" w:rsidP="005F6FAB">
      <w:pPr>
        <w:spacing w:after="0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обслуживанию автомобилей</w:t>
      </w:r>
    </w:p>
    <w:p w:rsidR="00FD7A4E" w:rsidRPr="00414C20" w:rsidRDefault="00FD7A4E" w:rsidP="00FD7A4E">
      <w:pPr>
        <w:jc w:val="right"/>
        <w:rPr>
          <w:rFonts w:ascii="Times New Roman" w:hAnsi="Times New Roman" w:cs="Times New Roman"/>
          <w:i/>
          <w:vertAlign w:val="superscript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380114" w:rsidRDefault="00FD7A4E" w:rsidP="00FD7A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1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01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РАБОЧАЯ </w:t>
      </w:r>
      <w:r w:rsidRPr="00380114">
        <w:rPr>
          <w:rFonts w:ascii="Times New Roman" w:hAnsi="Times New Roman" w:cs="Times New Roman"/>
          <w:b/>
          <w:sz w:val="24"/>
          <w:szCs w:val="24"/>
        </w:rPr>
        <w:t>ПРОГРАММА ПРОФЕССИОНАЛЬНОГО МОДУЛЯ</w:t>
      </w:r>
    </w:p>
    <w:p w:rsidR="009A0E7C" w:rsidRPr="00380114" w:rsidRDefault="00DA216D" w:rsidP="009A0E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FD7A4E" w:rsidRPr="00380114">
        <w:rPr>
          <w:rFonts w:ascii="Times New Roman" w:hAnsi="Times New Roman" w:cs="Times New Roman"/>
          <w:b/>
          <w:sz w:val="28"/>
          <w:szCs w:val="28"/>
        </w:rPr>
        <w:t>ПМ</w:t>
      </w:r>
      <w:r w:rsidR="00BE0007">
        <w:rPr>
          <w:rFonts w:ascii="Times New Roman" w:hAnsi="Times New Roman" w:cs="Times New Roman"/>
          <w:b/>
          <w:sz w:val="28"/>
          <w:szCs w:val="28"/>
        </w:rPr>
        <w:t>.</w:t>
      </w:r>
      <w:r w:rsidR="000C3895">
        <w:rPr>
          <w:rFonts w:ascii="Times New Roman" w:hAnsi="Times New Roman" w:cs="Times New Roman"/>
          <w:b/>
          <w:sz w:val="28"/>
          <w:szCs w:val="28"/>
        </w:rPr>
        <w:t>0</w:t>
      </w:r>
      <w:r w:rsidR="009A0E7C" w:rsidRPr="00380114">
        <w:rPr>
          <w:rFonts w:ascii="Times New Roman" w:hAnsi="Times New Roman" w:cs="Times New Roman"/>
          <w:b/>
          <w:sz w:val="28"/>
          <w:szCs w:val="28"/>
        </w:rPr>
        <w:t>2</w:t>
      </w:r>
      <w:r w:rsidR="00FD7A4E" w:rsidRPr="0038011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A0E7C" w:rsidRPr="00380114">
        <w:rPr>
          <w:rFonts w:ascii="Times New Roman" w:hAnsi="Times New Roman" w:cs="Times New Roman"/>
          <w:b/>
          <w:sz w:val="28"/>
          <w:szCs w:val="28"/>
        </w:rPr>
        <w:t>Техническое обслуживание автотранспорта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D7A4E" w:rsidRPr="00D516B4" w:rsidRDefault="00FD7A4E" w:rsidP="00FD7A4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A4826" w:rsidRDefault="00CA4826" w:rsidP="00FD7A4E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A4826" w:rsidRDefault="00CA4826" w:rsidP="00FD7A4E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A4826" w:rsidRDefault="00CA4826" w:rsidP="00FD7A4E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14C20">
        <w:rPr>
          <w:rFonts w:ascii="Times New Roman" w:hAnsi="Times New Roman" w:cs="Times New Roman"/>
          <w:b/>
          <w:bCs/>
          <w:i/>
          <w:sz w:val="24"/>
          <w:szCs w:val="24"/>
        </w:rPr>
        <w:t>20</w:t>
      </w:r>
      <w:r w:rsidR="00141F4F">
        <w:rPr>
          <w:rFonts w:ascii="Times New Roman" w:hAnsi="Times New Roman" w:cs="Times New Roman"/>
          <w:b/>
          <w:bCs/>
          <w:i/>
          <w:sz w:val="24"/>
          <w:szCs w:val="24"/>
        </w:rPr>
        <w:t>21</w:t>
      </w:r>
      <w:r w:rsidRPr="00414C20">
        <w:rPr>
          <w:rFonts w:ascii="Times New Roman" w:hAnsi="Times New Roman" w:cs="Times New Roman"/>
          <w:b/>
          <w:bCs/>
          <w:i/>
          <w:sz w:val="24"/>
          <w:szCs w:val="24"/>
        </w:rPr>
        <w:t>г.</w:t>
      </w:r>
    </w:p>
    <w:p w:rsidR="00FD7A4E" w:rsidRPr="00414C20" w:rsidRDefault="00FD7A4E" w:rsidP="00FD7A4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14C20">
        <w:rPr>
          <w:rFonts w:ascii="Times New Roman" w:hAnsi="Times New Roman" w:cs="Times New Roman"/>
          <w:b/>
          <w:i/>
          <w:sz w:val="24"/>
          <w:szCs w:val="24"/>
        </w:rPr>
        <w:lastRenderedPageBreak/>
        <w:t>СОДЕРЖАНИЕ</w:t>
      </w:r>
    </w:p>
    <w:tbl>
      <w:tblPr>
        <w:tblW w:w="10015" w:type="dxa"/>
        <w:tblInd w:w="-426" w:type="dxa"/>
        <w:tblLook w:val="01E0" w:firstRow="1" w:lastRow="1" w:firstColumn="1" w:lastColumn="1" w:noHBand="0" w:noVBand="0"/>
      </w:tblPr>
      <w:tblGrid>
        <w:gridCol w:w="9299"/>
        <w:gridCol w:w="716"/>
      </w:tblGrid>
      <w:tr w:rsidR="00FD7A4E" w:rsidRPr="00414C20" w:rsidTr="00730E8A">
        <w:trPr>
          <w:trHeight w:val="394"/>
        </w:trPr>
        <w:tc>
          <w:tcPr>
            <w:tcW w:w="9299" w:type="dxa"/>
            <w:shd w:val="clear" w:color="auto" w:fill="auto"/>
          </w:tcPr>
          <w:p w:rsidR="008279C5" w:rsidRDefault="008279C5" w:rsidP="008279C5">
            <w:pPr>
              <w:suppressAutoHyphens/>
              <w:ind w:right="-7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D7A4E" w:rsidRPr="00414C20" w:rsidRDefault="00FD7A4E" w:rsidP="005850AF">
            <w:pPr>
              <w:suppressAutoHyphens/>
              <w:ind w:right="-7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141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 ОБЩАЯ ХАРАКТЕРИСТИКА</w:t>
            </w:r>
            <w:r w:rsidRPr="00414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РАБОЧЕЙ ПРОГРАММЫ</w:t>
            </w:r>
            <w:r w:rsidR="00141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14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FD7A4E" w:rsidRPr="00414C20" w:rsidRDefault="00FD7A4E" w:rsidP="008279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D7A4E" w:rsidRPr="00414C20" w:rsidTr="00730E8A">
        <w:trPr>
          <w:trHeight w:val="720"/>
        </w:trPr>
        <w:tc>
          <w:tcPr>
            <w:tcW w:w="9299" w:type="dxa"/>
            <w:shd w:val="clear" w:color="auto" w:fill="auto"/>
          </w:tcPr>
          <w:p w:rsidR="008279C5" w:rsidRDefault="008279C5" w:rsidP="008279C5">
            <w:pPr>
              <w:suppressAutoHyphens/>
              <w:ind w:right="-7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D7A4E" w:rsidRPr="008279C5" w:rsidRDefault="00FD7A4E" w:rsidP="005850AF">
            <w:pPr>
              <w:suppressAutoHyphens/>
              <w:ind w:right="-7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СТРУКТУРА И СОДЕ</w:t>
            </w:r>
            <w:r w:rsidR="008279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РЖАНИЕ ПРОФЕССИОНАЛЬНОГО МОДУЛЯ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FD7A4E" w:rsidRPr="00414C20" w:rsidRDefault="00FD7A4E" w:rsidP="001424D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279C5" w:rsidRPr="00414C20" w:rsidTr="00730E8A">
        <w:trPr>
          <w:trHeight w:val="720"/>
        </w:trPr>
        <w:tc>
          <w:tcPr>
            <w:tcW w:w="9299" w:type="dxa"/>
            <w:shd w:val="clear" w:color="auto" w:fill="auto"/>
          </w:tcPr>
          <w:p w:rsidR="008279C5" w:rsidRDefault="008279C5" w:rsidP="008279C5">
            <w:pPr>
              <w:suppressAutoHyphens/>
              <w:ind w:right="-74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8279C5" w:rsidRPr="008279C5" w:rsidRDefault="008279C5" w:rsidP="008279C5">
            <w:pPr>
              <w:suppressAutoHyphens/>
              <w:ind w:right="-74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3. УСЛОВИЯ РЕАЛИЗАЦИИ ПРОГ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РАММЫ ПРОФЕССИОНАЛЬНОГО МОДУЛЯ</w:t>
            </w:r>
            <w:r w:rsidRPr="008279C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…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279C5" w:rsidRPr="00414C20" w:rsidRDefault="008279C5" w:rsidP="008279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D7A4E" w:rsidRPr="00414C20" w:rsidTr="00730E8A">
        <w:trPr>
          <w:trHeight w:val="692"/>
        </w:trPr>
        <w:tc>
          <w:tcPr>
            <w:tcW w:w="9299" w:type="dxa"/>
            <w:shd w:val="clear" w:color="auto" w:fill="auto"/>
          </w:tcPr>
          <w:p w:rsidR="008279C5" w:rsidRDefault="008279C5" w:rsidP="008279C5">
            <w:pPr>
              <w:suppressAutoHyphens/>
              <w:ind w:right="-7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D7A4E" w:rsidRPr="00414C20" w:rsidRDefault="00FD7A4E" w:rsidP="008279C5">
            <w:pPr>
              <w:suppressAutoHyphens/>
              <w:ind w:right="-74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 КОНТРОЛЬ И ОЦЕНКА РЕЗУЛЬТАТОВ ОСВОЕНИЯ ПРОФЕССИОНАЛЬНОГО МОДУЛЯ</w:t>
            </w:r>
            <w:r w:rsidR="008279C5" w:rsidRPr="008279C5">
              <w:rPr>
                <w:rFonts w:ascii="Times New Roman" w:hAnsi="Times New Roman" w:cs="Times New Roman"/>
                <w:i/>
                <w:sz w:val="24"/>
                <w:szCs w:val="24"/>
              </w:rPr>
              <w:t>………………………………………………………………………………………</w:t>
            </w:r>
            <w:r w:rsidR="008279C5">
              <w:rPr>
                <w:rFonts w:ascii="Times New Roman" w:hAnsi="Times New Roman" w:cs="Times New Roman"/>
                <w:i/>
                <w:sz w:val="24"/>
                <w:szCs w:val="24"/>
              </w:rPr>
              <w:t>…………</w:t>
            </w:r>
            <w:r w:rsidR="008279C5" w:rsidRPr="008279C5"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FD7A4E" w:rsidRPr="00414C20" w:rsidRDefault="00FD7A4E" w:rsidP="006316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FD7A4E" w:rsidRPr="00414C20" w:rsidRDefault="00FD7A4E" w:rsidP="00FD7A4E">
      <w:pPr>
        <w:rPr>
          <w:rFonts w:ascii="Times New Roman" w:hAnsi="Times New Roman" w:cs="Times New Roman"/>
          <w:b/>
          <w:i/>
          <w:sz w:val="24"/>
          <w:szCs w:val="24"/>
        </w:rPr>
        <w:sectPr w:rsidR="00FD7A4E" w:rsidRPr="00414C20" w:rsidSect="004E24BF">
          <w:pgSz w:w="11907" w:h="16840"/>
          <w:pgMar w:top="1134" w:right="851" w:bottom="851" w:left="1418" w:header="709" w:footer="709" w:gutter="0"/>
          <w:cols w:space="720"/>
        </w:sectPr>
      </w:pPr>
    </w:p>
    <w:p w:rsidR="00FD7A4E" w:rsidRPr="005F6FAB" w:rsidRDefault="00FD7A4E" w:rsidP="00141F4F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F6FAB">
        <w:rPr>
          <w:rFonts w:ascii="Times New Roman" w:hAnsi="Times New Roman" w:cs="Times New Roman"/>
          <w:b/>
          <w:i/>
          <w:sz w:val="24"/>
          <w:szCs w:val="24"/>
        </w:rPr>
        <w:lastRenderedPageBreak/>
        <w:t>1</w:t>
      </w:r>
      <w:r w:rsidR="00141F4F">
        <w:rPr>
          <w:rFonts w:ascii="Times New Roman" w:hAnsi="Times New Roman" w:cs="Times New Roman"/>
          <w:b/>
          <w:i/>
          <w:sz w:val="24"/>
          <w:szCs w:val="24"/>
        </w:rPr>
        <w:t xml:space="preserve">. ОБЩАЯ ХАРАКТЕРИСТИКА </w:t>
      </w:r>
      <w:r w:rsidRPr="005F6FAB">
        <w:rPr>
          <w:rFonts w:ascii="Times New Roman" w:hAnsi="Times New Roman" w:cs="Times New Roman"/>
          <w:b/>
          <w:i/>
          <w:sz w:val="24"/>
          <w:szCs w:val="24"/>
        </w:rPr>
        <w:t xml:space="preserve"> РАБОЧЕЙ ПРОГРАММЫ</w:t>
      </w:r>
      <w:r w:rsidR="00141F4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F6FAB">
        <w:rPr>
          <w:rFonts w:ascii="Times New Roman" w:hAnsi="Times New Roman" w:cs="Times New Roman"/>
          <w:b/>
          <w:i/>
          <w:sz w:val="24"/>
          <w:szCs w:val="24"/>
        </w:rPr>
        <w:t>ПРОФЕССИОНАЛЬНОГО МОДУЛЯ</w:t>
      </w:r>
    </w:p>
    <w:p w:rsidR="003C3274" w:rsidRPr="005F6FAB" w:rsidRDefault="003C3274" w:rsidP="005F6F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F6FAB">
        <w:rPr>
          <w:rFonts w:ascii="Times New Roman" w:hAnsi="Times New Roman" w:cs="Times New Roman"/>
          <w:b/>
          <w:sz w:val="24"/>
          <w:szCs w:val="24"/>
        </w:rPr>
        <w:t>ПМ</w:t>
      </w:r>
      <w:r w:rsidR="00952635">
        <w:rPr>
          <w:rFonts w:ascii="Times New Roman" w:hAnsi="Times New Roman" w:cs="Times New Roman"/>
          <w:b/>
          <w:sz w:val="24"/>
          <w:szCs w:val="24"/>
        </w:rPr>
        <w:t>.</w:t>
      </w:r>
      <w:r w:rsidR="000C3895">
        <w:rPr>
          <w:rFonts w:ascii="Times New Roman" w:hAnsi="Times New Roman" w:cs="Times New Roman"/>
          <w:b/>
          <w:sz w:val="24"/>
          <w:szCs w:val="24"/>
        </w:rPr>
        <w:t>0</w:t>
      </w:r>
      <w:r w:rsidRPr="005F6FAB">
        <w:rPr>
          <w:rFonts w:ascii="Times New Roman" w:hAnsi="Times New Roman" w:cs="Times New Roman"/>
          <w:b/>
          <w:sz w:val="24"/>
          <w:szCs w:val="24"/>
        </w:rPr>
        <w:t>2. Техническое обслуживание автотранспорта</w:t>
      </w:r>
    </w:p>
    <w:p w:rsidR="00FD7A4E" w:rsidRPr="00C32808" w:rsidRDefault="00FD7A4E" w:rsidP="00783A7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C32808">
        <w:rPr>
          <w:rFonts w:ascii="Times New Roman" w:hAnsi="Times New Roman" w:cs="Times New Roman"/>
          <w:b/>
          <w:i/>
          <w:sz w:val="24"/>
          <w:szCs w:val="24"/>
        </w:rPr>
        <w:t xml:space="preserve">1.1. Цель и планируемые результаты освоения профессионального модуля </w:t>
      </w:r>
    </w:p>
    <w:p w:rsidR="00FD7A4E" w:rsidRPr="00C32808" w:rsidRDefault="00FD7A4E" w:rsidP="002F64C3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2808">
        <w:rPr>
          <w:rFonts w:ascii="Times New Roman" w:hAnsi="Times New Roman" w:cs="Times New Roman"/>
          <w:sz w:val="24"/>
          <w:szCs w:val="24"/>
        </w:rPr>
        <w:t>В результате изучения профессионального модуля студент должен освоить основной вид деятельности</w:t>
      </w:r>
      <w:r w:rsidR="00D4053E">
        <w:rPr>
          <w:rFonts w:ascii="Times New Roman" w:hAnsi="Times New Roman" w:cs="Times New Roman"/>
          <w:sz w:val="24"/>
          <w:szCs w:val="24"/>
        </w:rPr>
        <w:t>:</w:t>
      </w:r>
      <w:r w:rsidR="006571BC">
        <w:rPr>
          <w:rFonts w:ascii="Times New Roman" w:hAnsi="Times New Roman" w:cs="Times New Roman"/>
          <w:sz w:val="24"/>
          <w:szCs w:val="24"/>
        </w:rPr>
        <w:t xml:space="preserve"> </w:t>
      </w:r>
      <w:r w:rsidR="00E0285E" w:rsidRPr="00E0285E">
        <w:rPr>
          <w:rFonts w:ascii="Times New Roman" w:hAnsi="Times New Roman" w:cs="Times New Roman"/>
          <w:b/>
          <w:sz w:val="24"/>
          <w:szCs w:val="24"/>
        </w:rPr>
        <w:t>«</w:t>
      </w:r>
      <w:r w:rsidR="00E0285E">
        <w:rPr>
          <w:rFonts w:ascii="Times New Roman" w:hAnsi="Times New Roman" w:cs="Times New Roman"/>
          <w:b/>
          <w:sz w:val="24"/>
          <w:szCs w:val="24"/>
        </w:rPr>
        <w:t>Т</w:t>
      </w:r>
      <w:r w:rsidR="00C32808" w:rsidRPr="00E0285E">
        <w:rPr>
          <w:rFonts w:ascii="Times New Roman" w:hAnsi="Times New Roman" w:cs="Times New Roman"/>
          <w:b/>
          <w:sz w:val="24"/>
          <w:szCs w:val="24"/>
        </w:rPr>
        <w:t>ехническое обслуживание автотранспорта</w:t>
      </w:r>
      <w:r w:rsidR="00E0285E" w:rsidRPr="00E0285E">
        <w:rPr>
          <w:rFonts w:ascii="Times New Roman" w:hAnsi="Times New Roman" w:cs="Times New Roman"/>
          <w:b/>
          <w:sz w:val="24"/>
          <w:szCs w:val="24"/>
        </w:rPr>
        <w:t>»</w:t>
      </w:r>
      <w:r w:rsidR="00C32808" w:rsidRPr="00C32808">
        <w:rPr>
          <w:rFonts w:ascii="Times New Roman" w:hAnsi="Times New Roman" w:cs="Times New Roman"/>
          <w:sz w:val="24"/>
          <w:szCs w:val="24"/>
        </w:rPr>
        <w:t xml:space="preserve"> согласно требованиям нормативно-технической документации</w:t>
      </w:r>
      <w:r w:rsidRPr="00C32808">
        <w:rPr>
          <w:rFonts w:ascii="Times New Roman" w:hAnsi="Times New Roman" w:cs="Times New Roman"/>
          <w:sz w:val="24"/>
          <w:szCs w:val="24"/>
        </w:rPr>
        <w:t xml:space="preserve"> и</w:t>
      </w:r>
      <w:r w:rsidR="006A040D">
        <w:rPr>
          <w:rFonts w:ascii="Times New Roman" w:hAnsi="Times New Roman" w:cs="Times New Roman"/>
          <w:sz w:val="24"/>
          <w:szCs w:val="24"/>
        </w:rPr>
        <w:t>,</w:t>
      </w:r>
      <w:r w:rsidRPr="00C32808">
        <w:rPr>
          <w:rFonts w:ascii="Times New Roman" w:hAnsi="Times New Roman" w:cs="Times New Roman"/>
          <w:sz w:val="24"/>
          <w:szCs w:val="24"/>
        </w:rPr>
        <w:t xml:space="preserve"> соответствующие ему общие компетенции и профессиональные компетенции:</w:t>
      </w:r>
    </w:p>
    <w:p w:rsidR="00C32808" w:rsidRDefault="00C32808" w:rsidP="00C328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7A4E" w:rsidRPr="0048788E" w:rsidRDefault="00FD7A4E" w:rsidP="00AA2B72">
      <w:pPr>
        <w:pStyle w:val="af"/>
        <w:numPr>
          <w:ilvl w:val="2"/>
          <w:numId w:val="33"/>
        </w:numPr>
        <w:spacing w:before="0" w:after="40"/>
        <w:jc w:val="both"/>
        <w:rPr>
          <w:b/>
        </w:rPr>
      </w:pPr>
      <w:r w:rsidRPr="0048788E">
        <w:rPr>
          <w:b/>
        </w:rPr>
        <w:t>Перечень общих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8342"/>
      </w:tblGrid>
      <w:tr w:rsidR="00C32808" w:rsidRPr="00414C20" w:rsidTr="00571B14">
        <w:tc>
          <w:tcPr>
            <w:tcW w:w="1229" w:type="dxa"/>
          </w:tcPr>
          <w:p w:rsidR="00C32808" w:rsidRPr="00414C20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iCs/>
                <w:sz w:val="24"/>
                <w:szCs w:val="24"/>
              </w:rPr>
            </w:pPr>
            <w:r w:rsidRPr="00414C20">
              <w:rPr>
                <w:rStyle w:val="af1"/>
                <w:rFonts w:ascii="Times New Roman" w:eastAsia="Calibri" w:hAnsi="Times New Roman"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:rsidR="00C32808" w:rsidRPr="00414C20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iCs/>
                <w:sz w:val="24"/>
                <w:szCs w:val="24"/>
              </w:rPr>
            </w:pPr>
            <w:r w:rsidRPr="00414C20">
              <w:rPr>
                <w:rStyle w:val="af1"/>
                <w:rFonts w:ascii="Times New Roman" w:eastAsia="Calibri" w:hAnsi="Times New Roman"/>
                <w:sz w:val="24"/>
                <w:szCs w:val="24"/>
              </w:rPr>
              <w:t>Наименование общих компетенций</w:t>
            </w:r>
          </w:p>
        </w:tc>
      </w:tr>
      <w:tr w:rsidR="00C32808" w:rsidRPr="00414C20" w:rsidTr="00571B14">
        <w:trPr>
          <w:trHeight w:val="327"/>
        </w:trPr>
        <w:tc>
          <w:tcPr>
            <w:tcW w:w="1229" w:type="dxa"/>
          </w:tcPr>
          <w:p w:rsidR="00C32808" w:rsidRPr="00414C20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414C20"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  <w:t xml:space="preserve">ОК </w:t>
            </w:r>
            <w:r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342" w:type="dxa"/>
          </w:tcPr>
          <w:p w:rsidR="00C32808" w:rsidRPr="00BB46DB" w:rsidRDefault="00C32808" w:rsidP="00571B14">
            <w:pPr>
              <w:pStyle w:val="2"/>
              <w:suppressAutoHyphens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/>
                <w:iCs/>
                <w:sz w:val="24"/>
                <w:szCs w:val="24"/>
              </w:rPr>
            </w:pPr>
            <w:r w:rsidRPr="00BB46DB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C32808" w:rsidRPr="00414C20" w:rsidTr="00571B14">
        <w:tc>
          <w:tcPr>
            <w:tcW w:w="1229" w:type="dxa"/>
          </w:tcPr>
          <w:p w:rsidR="00C32808" w:rsidRPr="00414C20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  <w:t>ОК 2</w:t>
            </w:r>
          </w:p>
        </w:tc>
        <w:tc>
          <w:tcPr>
            <w:tcW w:w="8342" w:type="dxa"/>
          </w:tcPr>
          <w:p w:rsidR="00C32808" w:rsidRPr="00702BD2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/>
                <w:iCs/>
                <w:sz w:val="24"/>
                <w:szCs w:val="24"/>
              </w:rPr>
            </w:pPr>
            <w:r w:rsidRPr="00702BD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Осуществлять поиск, анализ и интерпретацию информации, необходимой для выполнения зада</w:t>
            </w:r>
            <w:r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ч профессиональной деятельности.</w:t>
            </w:r>
          </w:p>
        </w:tc>
      </w:tr>
      <w:tr w:rsidR="00C32808" w:rsidRPr="00414C20" w:rsidTr="00571B14">
        <w:tc>
          <w:tcPr>
            <w:tcW w:w="1229" w:type="dxa"/>
          </w:tcPr>
          <w:p w:rsidR="00C32808" w:rsidRPr="00414C20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</w:pPr>
            <w:r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  <w:t>ОК 3</w:t>
            </w:r>
          </w:p>
        </w:tc>
        <w:tc>
          <w:tcPr>
            <w:tcW w:w="8342" w:type="dxa"/>
          </w:tcPr>
          <w:p w:rsidR="00C32808" w:rsidRPr="00702BD2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/>
                <w:sz w:val="24"/>
                <w:szCs w:val="24"/>
              </w:rPr>
            </w:pPr>
            <w:r w:rsidRPr="00702BD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C32808" w:rsidRPr="00414C20" w:rsidTr="00571B14">
        <w:tc>
          <w:tcPr>
            <w:tcW w:w="1229" w:type="dxa"/>
          </w:tcPr>
          <w:p w:rsidR="00C32808" w:rsidRPr="00414C20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</w:pPr>
            <w:r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  <w:t>ОК 4</w:t>
            </w:r>
          </w:p>
        </w:tc>
        <w:tc>
          <w:tcPr>
            <w:tcW w:w="8342" w:type="dxa"/>
          </w:tcPr>
          <w:p w:rsidR="00C32808" w:rsidRPr="00224CC2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/>
                <w:sz w:val="24"/>
                <w:szCs w:val="24"/>
              </w:rPr>
            </w:pPr>
            <w:r w:rsidRPr="00224CC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C32808" w:rsidRPr="00414C20" w:rsidTr="00571B14">
        <w:tc>
          <w:tcPr>
            <w:tcW w:w="1229" w:type="dxa"/>
          </w:tcPr>
          <w:p w:rsidR="00C32808" w:rsidRPr="00414C20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</w:pPr>
            <w:r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  <w:t>ОК 5</w:t>
            </w:r>
          </w:p>
        </w:tc>
        <w:tc>
          <w:tcPr>
            <w:tcW w:w="8342" w:type="dxa"/>
          </w:tcPr>
          <w:p w:rsidR="00C32808" w:rsidRPr="00414C20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Осуществлять устную и письменную коммуникацию на государственном яз</w:t>
            </w: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ы</w:t>
            </w: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ке с учетом особенностей социального и культурного контекста.</w:t>
            </w:r>
          </w:p>
        </w:tc>
      </w:tr>
      <w:tr w:rsidR="00C32808" w:rsidRPr="00414C20" w:rsidTr="00571B14">
        <w:tc>
          <w:tcPr>
            <w:tcW w:w="1229" w:type="dxa"/>
          </w:tcPr>
          <w:p w:rsidR="00C32808" w:rsidRPr="00414C20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</w:pPr>
            <w:r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  <w:t>ОК 6</w:t>
            </w:r>
          </w:p>
        </w:tc>
        <w:tc>
          <w:tcPr>
            <w:tcW w:w="8342" w:type="dxa"/>
          </w:tcPr>
          <w:p w:rsidR="00C32808" w:rsidRPr="00414C20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Проявлять гражданско-патриотическую позицию, демонстрировать осозна</w:t>
            </w: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н</w:t>
            </w: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 xml:space="preserve">ное поведение на основе </w:t>
            </w:r>
            <w:r w:rsidR="002F64C3" w:rsidRPr="002F64C3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 xml:space="preserve">традиционных </w:t>
            </w: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общечеловеческих ценностей.</w:t>
            </w:r>
          </w:p>
        </w:tc>
      </w:tr>
      <w:tr w:rsidR="00C32808" w:rsidRPr="00414C20" w:rsidTr="00571B14">
        <w:tc>
          <w:tcPr>
            <w:tcW w:w="1229" w:type="dxa"/>
          </w:tcPr>
          <w:p w:rsidR="00C32808" w:rsidRPr="00414C20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</w:pPr>
            <w:r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  <w:t>ОК 7</w:t>
            </w:r>
          </w:p>
        </w:tc>
        <w:tc>
          <w:tcPr>
            <w:tcW w:w="8342" w:type="dxa"/>
          </w:tcPr>
          <w:p w:rsidR="00C32808" w:rsidRPr="00414C20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Содействовать сохранению окружающей среды, ресурсосбережению, эффе</w:t>
            </w: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к</w:t>
            </w: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тивно действовать в чрезвычайных ситуациях.</w:t>
            </w:r>
          </w:p>
        </w:tc>
      </w:tr>
      <w:tr w:rsidR="00C32808" w:rsidRPr="00414C20" w:rsidTr="00571B14">
        <w:tc>
          <w:tcPr>
            <w:tcW w:w="1229" w:type="dxa"/>
          </w:tcPr>
          <w:p w:rsidR="00C32808" w:rsidRPr="00414C20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</w:pPr>
            <w:r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  <w:t>ОК 8</w:t>
            </w:r>
          </w:p>
        </w:tc>
        <w:tc>
          <w:tcPr>
            <w:tcW w:w="8342" w:type="dxa"/>
          </w:tcPr>
          <w:p w:rsidR="00C32808" w:rsidRPr="00414C20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</w:t>
            </w:r>
            <w:r w:rsidR="004429E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льной деятельности и поддержания</w:t>
            </w: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 xml:space="preserve"> необх</w:t>
            </w: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о</w:t>
            </w: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димого уровня физической подготовленности.</w:t>
            </w:r>
          </w:p>
        </w:tc>
      </w:tr>
      <w:tr w:rsidR="00C32808" w:rsidRPr="00414C20" w:rsidTr="00571B14">
        <w:tc>
          <w:tcPr>
            <w:tcW w:w="1229" w:type="dxa"/>
          </w:tcPr>
          <w:p w:rsidR="00C32808" w:rsidRPr="00414C20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</w:pPr>
            <w:r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  <w:t>ОК 9</w:t>
            </w:r>
          </w:p>
        </w:tc>
        <w:tc>
          <w:tcPr>
            <w:tcW w:w="8342" w:type="dxa"/>
          </w:tcPr>
          <w:p w:rsidR="00C32808" w:rsidRPr="00414C20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Использовать информационные технологии в профессиональной деятельн</w:t>
            </w: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о</w:t>
            </w: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сти.</w:t>
            </w:r>
          </w:p>
        </w:tc>
      </w:tr>
      <w:tr w:rsidR="00C32808" w:rsidRPr="00414C20" w:rsidTr="00571B14">
        <w:tc>
          <w:tcPr>
            <w:tcW w:w="1229" w:type="dxa"/>
          </w:tcPr>
          <w:p w:rsidR="00C32808" w:rsidRDefault="00C32808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</w:pPr>
            <w:r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  <w:t>ОК 10</w:t>
            </w:r>
          </w:p>
        </w:tc>
        <w:tc>
          <w:tcPr>
            <w:tcW w:w="8342" w:type="dxa"/>
          </w:tcPr>
          <w:p w:rsidR="00C32808" w:rsidRPr="00414C20" w:rsidRDefault="00C32808" w:rsidP="00947FB3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Пользоваться профессиональной документацией на государственном и ин</w:t>
            </w: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о</w:t>
            </w: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странном язык</w:t>
            </w:r>
            <w:r w:rsidR="00947FB3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ах</w:t>
            </w:r>
            <w:r w:rsidRPr="003C1BC5">
              <w:rPr>
                <w:rFonts w:ascii="Times New Roman" w:eastAsia="Calibri" w:hAnsi="Times New Roman"/>
                <w:b w:val="0"/>
                <w:i w:val="0"/>
                <w:iCs w:val="0"/>
                <w:sz w:val="24"/>
                <w:szCs w:val="24"/>
              </w:rPr>
              <w:t>.</w:t>
            </w:r>
          </w:p>
        </w:tc>
      </w:tr>
    </w:tbl>
    <w:p w:rsidR="00C32808" w:rsidRDefault="00C32808" w:rsidP="00FD7A4E">
      <w:pPr>
        <w:jc w:val="both"/>
        <w:rPr>
          <w:rFonts w:ascii="Times New Roman" w:hAnsi="Times New Roman" w:cs="Times New Roman"/>
        </w:rPr>
      </w:pPr>
    </w:p>
    <w:p w:rsidR="00C32808" w:rsidRPr="0048788E" w:rsidRDefault="00783A7C" w:rsidP="0048788E">
      <w:pPr>
        <w:pStyle w:val="2"/>
        <w:spacing w:before="0" w:after="40"/>
        <w:jc w:val="both"/>
        <w:rPr>
          <w:rFonts w:ascii="Times New Roman" w:eastAsia="Calibri" w:hAnsi="Times New Roman"/>
          <w:i w:val="0"/>
          <w:sz w:val="24"/>
          <w:szCs w:val="24"/>
        </w:rPr>
      </w:pPr>
      <w:r w:rsidRPr="0048788E">
        <w:rPr>
          <w:rStyle w:val="af1"/>
          <w:rFonts w:ascii="Times New Roman" w:eastAsia="Calibri" w:hAnsi="Times New Roman"/>
          <w:iCs/>
          <w:sz w:val="24"/>
          <w:szCs w:val="24"/>
        </w:rPr>
        <w:t>1.1</w:t>
      </w:r>
      <w:r w:rsidR="00FD7A4E" w:rsidRPr="0048788E">
        <w:rPr>
          <w:rStyle w:val="af1"/>
          <w:rFonts w:ascii="Times New Roman" w:eastAsia="Calibri" w:hAnsi="Times New Roman"/>
          <w:iCs/>
          <w:sz w:val="24"/>
          <w:szCs w:val="24"/>
        </w:rPr>
        <w:t xml:space="preserve">.2. Перечень профессиональных компетенций </w:t>
      </w:r>
    </w:p>
    <w:tbl>
      <w:tblPr>
        <w:tblpPr w:leftFromText="181" w:rightFromText="18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FD7A4E" w:rsidRPr="00414C20" w:rsidTr="00571B14">
        <w:tc>
          <w:tcPr>
            <w:tcW w:w="1204" w:type="dxa"/>
          </w:tcPr>
          <w:p w:rsidR="00FD7A4E" w:rsidRPr="00414C20" w:rsidRDefault="00FD7A4E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iCs/>
                <w:sz w:val="24"/>
                <w:szCs w:val="24"/>
              </w:rPr>
            </w:pPr>
            <w:r w:rsidRPr="00414C20">
              <w:rPr>
                <w:rStyle w:val="af1"/>
                <w:rFonts w:ascii="Times New Roman" w:eastAsia="Calibri" w:hAnsi="Times New Roman"/>
                <w:iCs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:rsidR="00FD7A4E" w:rsidRPr="00414C20" w:rsidRDefault="00FD7A4E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iCs/>
                <w:sz w:val="24"/>
                <w:szCs w:val="24"/>
              </w:rPr>
            </w:pPr>
            <w:r w:rsidRPr="00414C20">
              <w:rPr>
                <w:rStyle w:val="af1"/>
                <w:rFonts w:ascii="Times New Roman" w:eastAsia="Calibri" w:hAnsi="Times New Roman"/>
                <w:iCs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FD7A4E" w:rsidRPr="00414C20" w:rsidTr="00571B14">
        <w:tc>
          <w:tcPr>
            <w:tcW w:w="1204" w:type="dxa"/>
          </w:tcPr>
          <w:p w:rsidR="00FD7A4E" w:rsidRPr="00D4053E" w:rsidRDefault="00FD7A4E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D4053E"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  <w:t>ВД 1</w:t>
            </w:r>
          </w:p>
        </w:tc>
        <w:tc>
          <w:tcPr>
            <w:tcW w:w="8367" w:type="dxa"/>
          </w:tcPr>
          <w:p w:rsidR="00FD7A4E" w:rsidRPr="00D4053E" w:rsidRDefault="00D4053E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D4053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Осуществлять техническое обслуживание автотранспорта согласно требован</w:t>
            </w:r>
            <w:r w:rsidRPr="00D4053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и</w:t>
            </w:r>
            <w:r w:rsidRPr="00D4053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ям нормативно-технической документации</w:t>
            </w:r>
          </w:p>
        </w:tc>
      </w:tr>
      <w:tr w:rsidR="00FD7A4E" w:rsidRPr="00414C20" w:rsidTr="00571B14">
        <w:tc>
          <w:tcPr>
            <w:tcW w:w="1204" w:type="dxa"/>
          </w:tcPr>
          <w:p w:rsidR="00FD7A4E" w:rsidRPr="00D4053E" w:rsidRDefault="00D4053E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D4053E"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  <w:t>ПК 2.1</w:t>
            </w:r>
          </w:p>
        </w:tc>
        <w:tc>
          <w:tcPr>
            <w:tcW w:w="8367" w:type="dxa"/>
          </w:tcPr>
          <w:p w:rsidR="00FD7A4E" w:rsidRPr="00D4053E" w:rsidRDefault="00D4053E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D4053E"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Осуществлять техническое обслуживание автомобильных двигателей.</w:t>
            </w:r>
          </w:p>
        </w:tc>
      </w:tr>
      <w:tr w:rsidR="00FD7A4E" w:rsidRPr="00414C20" w:rsidTr="00571B14">
        <w:tc>
          <w:tcPr>
            <w:tcW w:w="1204" w:type="dxa"/>
          </w:tcPr>
          <w:p w:rsidR="00FD7A4E" w:rsidRPr="00D4053E" w:rsidRDefault="00D4053E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D4053E"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  <w:t>ПК 2.2</w:t>
            </w:r>
          </w:p>
        </w:tc>
        <w:tc>
          <w:tcPr>
            <w:tcW w:w="8367" w:type="dxa"/>
          </w:tcPr>
          <w:p w:rsidR="00FD7A4E" w:rsidRPr="00D4053E" w:rsidRDefault="00D4053E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D4053E"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Осуществлять техническое обслуживание электрических и электронных с</w:t>
            </w:r>
            <w:r w:rsidRPr="00D4053E"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и</w:t>
            </w:r>
            <w:r w:rsidRPr="00D4053E"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стем автомобилей</w:t>
            </w:r>
          </w:p>
        </w:tc>
      </w:tr>
      <w:tr w:rsidR="00D4053E" w:rsidRPr="00414C20" w:rsidTr="00571B14">
        <w:tc>
          <w:tcPr>
            <w:tcW w:w="1204" w:type="dxa"/>
          </w:tcPr>
          <w:p w:rsidR="00D4053E" w:rsidRPr="00D4053E" w:rsidRDefault="00D4053E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D4053E"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  <w:t>ПК 2.3</w:t>
            </w:r>
          </w:p>
        </w:tc>
        <w:tc>
          <w:tcPr>
            <w:tcW w:w="8367" w:type="dxa"/>
          </w:tcPr>
          <w:p w:rsidR="00D4053E" w:rsidRPr="00D4053E" w:rsidRDefault="00D4053E" w:rsidP="00571B14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0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техническое обслуживание автомобильных</w:t>
            </w:r>
            <w:r w:rsidRPr="00D4053E">
              <w:rPr>
                <w:rStyle w:val="apple-converted-space"/>
                <w:rFonts w:ascii="Times New Roman" w:hAnsi="Times New Roman" w:cs="Times New Roman"/>
                <w:color w:val="FF0000"/>
                <w:sz w:val="24"/>
                <w:szCs w:val="24"/>
              </w:rPr>
              <w:t> </w:t>
            </w:r>
            <w:r w:rsidRPr="00D40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трансмиссий.</w:t>
            </w:r>
          </w:p>
        </w:tc>
      </w:tr>
      <w:tr w:rsidR="00D4053E" w:rsidRPr="00414C20" w:rsidTr="00571B14">
        <w:tc>
          <w:tcPr>
            <w:tcW w:w="1204" w:type="dxa"/>
          </w:tcPr>
          <w:p w:rsidR="00D4053E" w:rsidRPr="00D4053E" w:rsidRDefault="00D4053E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D4053E"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  <w:t>ПК 2.4</w:t>
            </w:r>
          </w:p>
        </w:tc>
        <w:tc>
          <w:tcPr>
            <w:tcW w:w="8367" w:type="dxa"/>
          </w:tcPr>
          <w:p w:rsidR="00D4053E" w:rsidRPr="00D4053E" w:rsidRDefault="00D4053E" w:rsidP="00571B1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0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техническое обслуживание ходовой части и механизмов упра</w:t>
            </w:r>
            <w:r w:rsidRPr="00D40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40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 автомобилей.</w:t>
            </w:r>
          </w:p>
        </w:tc>
      </w:tr>
      <w:tr w:rsidR="00D4053E" w:rsidRPr="00414C20" w:rsidTr="00571B14">
        <w:tc>
          <w:tcPr>
            <w:tcW w:w="1204" w:type="dxa"/>
          </w:tcPr>
          <w:p w:rsidR="00D4053E" w:rsidRPr="00D4053E" w:rsidRDefault="00D4053E" w:rsidP="00571B14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D4053E"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  <w:t>ПК 2.5</w:t>
            </w:r>
          </w:p>
        </w:tc>
        <w:tc>
          <w:tcPr>
            <w:tcW w:w="8367" w:type="dxa"/>
          </w:tcPr>
          <w:p w:rsidR="00D4053E" w:rsidRPr="00D4053E" w:rsidRDefault="00D4053E" w:rsidP="00571B1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05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техническое обслуживание автомобильных кузовов.</w:t>
            </w:r>
          </w:p>
        </w:tc>
      </w:tr>
    </w:tbl>
    <w:p w:rsidR="00D4053E" w:rsidRPr="00D4053E" w:rsidRDefault="00D4053E" w:rsidP="00D4053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D7A4E" w:rsidRPr="00E87AF9" w:rsidRDefault="00FD7A4E" w:rsidP="00AA2B72">
      <w:pPr>
        <w:pStyle w:val="af"/>
        <w:numPr>
          <w:ilvl w:val="2"/>
          <w:numId w:val="48"/>
        </w:numPr>
        <w:rPr>
          <w:b/>
          <w:bCs/>
        </w:rPr>
      </w:pPr>
      <w:r w:rsidRPr="00E87AF9">
        <w:rPr>
          <w:b/>
          <w:bCs/>
        </w:rPr>
        <w:t>В результате освоения профессионального модуля студент должен:</w:t>
      </w:r>
    </w:p>
    <w:tbl>
      <w:tblPr>
        <w:tblW w:w="493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7980"/>
      </w:tblGrid>
      <w:tr w:rsidR="00571B14" w:rsidRPr="00E87AF9" w:rsidTr="00111AB8">
        <w:tc>
          <w:tcPr>
            <w:tcW w:w="895" w:type="pct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571B14" w:rsidRPr="00E87AF9" w:rsidRDefault="00571B14" w:rsidP="00571B14">
            <w:pPr>
              <w:pStyle w:val="Standard"/>
              <w:spacing w:before="0" w:after="0"/>
              <w:rPr>
                <w:b/>
                <w:bCs/>
                <w:sz w:val="22"/>
                <w:szCs w:val="22"/>
              </w:rPr>
            </w:pPr>
            <w:r w:rsidRPr="00E87AF9">
              <w:rPr>
                <w:bCs/>
                <w:sz w:val="22"/>
                <w:szCs w:val="22"/>
              </w:rPr>
              <w:t xml:space="preserve">Иметь </w:t>
            </w:r>
            <w:r w:rsidRPr="00E87AF9">
              <w:rPr>
                <w:bCs/>
                <w:sz w:val="22"/>
                <w:szCs w:val="22"/>
              </w:rPr>
              <w:lastRenderedPageBreak/>
              <w:t>практический опыт</w:t>
            </w:r>
          </w:p>
        </w:tc>
        <w:tc>
          <w:tcPr>
            <w:tcW w:w="4105" w:type="pct"/>
            <w:shd w:val="clear" w:color="auto" w:fill="auto"/>
          </w:tcPr>
          <w:p w:rsidR="00571B14" w:rsidRPr="00E87AF9" w:rsidRDefault="00571B14" w:rsidP="00FC71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lastRenderedPageBreak/>
              <w:t>Приём</w:t>
            </w:r>
            <w:r w:rsidR="00330A30" w:rsidRPr="00E87AF9">
              <w:rPr>
                <w:rFonts w:ascii="Times New Roman" w:hAnsi="Times New Roman" w:cs="Times New Roman"/>
              </w:rPr>
              <w:t>а</w:t>
            </w:r>
            <w:r w:rsidRPr="00E87AF9">
              <w:rPr>
                <w:rFonts w:ascii="Times New Roman" w:hAnsi="Times New Roman" w:cs="Times New Roman"/>
              </w:rPr>
              <w:t xml:space="preserve"> автомобиля на техническое обслуживание</w:t>
            </w:r>
            <w:r w:rsidR="00111AB8" w:rsidRPr="00E87AF9">
              <w:rPr>
                <w:rFonts w:ascii="Times New Roman" w:hAnsi="Times New Roman" w:cs="Times New Roman"/>
              </w:rPr>
              <w:t>.</w:t>
            </w:r>
          </w:p>
          <w:p w:rsidR="00111AB8" w:rsidRPr="00E87AF9" w:rsidRDefault="00330A30" w:rsidP="00FC71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lastRenderedPageBreak/>
              <w:t>Оформления</w:t>
            </w:r>
            <w:r w:rsidR="00111AB8" w:rsidRPr="00E87AF9">
              <w:rPr>
                <w:rFonts w:ascii="Times New Roman" w:hAnsi="Times New Roman" w:cs="Times New Roman"/>
              </w:rPr>
              <w:t xml:space="preserve"> технической документации</w:t>
            </w:r>
            <w:r w:rsidR="0010679A" w:rsidRPr="00E87AF9">
              <w:rPr>
                <w:rFonts w:ascii="Times New Roman" w:hAnsi="Times New Roman" w:cs="Times New Roman"/>
              </w:rPr>
              <w:t>.</w:t>
            </w:r>
          </w:p>
          <w:p w:rsidR="00282168" w:rsidRPr="00E87AF9" w:rsidRDefault="00282168" w:rsidP="00E86E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Выполнения регламентных работ по техническому обслуживанию автомобил</w:t>
            </w:r>
            <w:r w:rsidRPr="00E87AF9">
              <w:rPr>
                <w:rFonts w:ascii="Times New Roman" w:hAnsi="Times New Roman" w:cs="Times New Roman"/>
              </w:rPr>
              <w:t>ь</w:t>
            </w:r>
            <w:r w:rsidRPr="00E87AF9">
              <w:rPr>
                <w:rFonts w:ascii="Times New Roman" w:hAnsi="Times New Roman" w:cs="Times New Roman"/>
              </w:rPr>
              <w:t>ных двигателей</w:t>
            </w:r>
            <w:r w:rsidR="00E86E6A" w:rsidRPr="00E87AF9">
              <w:rPr>
                <w:rFonts w:ascii="Times New Roman" w:hAnsi="Times New Roman" w:cs="Times New Roman"/>
              </w:rPr>
              <w:t>, электрических и э</w:t>
            </w:r>
            <w:r w:rsidR="00D572FE">
              <w:rPr>
                <w:rFonts w:ascii="Times New Roman" w:hAnsi="Times New Roman" w:cs="Times New Roman"/>
              </w:rPr>
              <w:t xml:space="preserve">лектронных систем автомобилей, </w:t>
            </w:r>
            <w:r w:rsidR="00E86E6A" w:rsidRPr="00E87AF9">
              <w:rPr>
                <w:rFonts w:ascii="Times New Roman" w:hAnsi="Times New Roman" w:cs="Times New Roman"/>
              </w:rPr>
              <w:t>автомобил</w:t>
            </w:r>
            <w:r w:rsidR="00E86E6A" w:rsidRPr="00E87AF9">
              <w:rPr>
                <w:rFonts w:ascii="Times New Roman" w:hAnsi="Times New Roman" w:cs="Times New Roman"/>
              </w:rPr>
              <w:t>ь</w:t>
            </w:r>
            <w:r w:rsidR="00E86E6A" w:rsidRPr="00E87AF9">
              <w:rPr>
                <w:rFonts w:ascii="Times New Roman" w:hAnsi="Times New Roman" w:cs="Times New Roman"/>
              </w:rPr>
              <w:t>ных трансмиссий, ходовой части и механизмов управления автомобилей, автом</w:t>
            </w:r>
            <w:r w:rsidR="00E86E6A" w:rsidRPr="00E87AF9">
              <w:rPr>
                <w:rFonts w:ascii="Times New Roman" w:hAnsi="Times New Roman" w:cs="Times New Roman"/>
              </w:rPr>
              <w:t>о</w:t>
            </w:r>
            <w:r w:rsidR="00E86E6A" w:rsidRPr="00E87AF9">
              <w:rPr>
                <w:rFonts w:ascii="Times New Roman" w:hAnsi="Times New Roman" w:cs="Times New Roman"/>
              </w:rPr>
              <w:t>бильных кузовов.</w:t>
            </w:r>
          </w:p>
          <w:p w:rsidR="00E961E2" w:rsidRPr="00E87AF9" w:rsidRDefault="00E961E2" w:rsidP="00E96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 xml:space="preserve">Проверки технического состояния автомобиля в движении (выполнение пробной поездки). </w:t>
            </w:r>
          </w:p>
          <w:p w:rsidR="004429E5" w:rsidRPr="00E87AF9" w:rsidRDefault="00E961E2" w:rsidP="00442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Перегона автомобиля в зону технического обслуживания или ремонта и обратно в зону выдачи</w:t>
            </w:r>
            <w:r w:rsidR="004429E5" w:rsidRPr="00E87AF9">
              <w:rPr>
                <w:rFonts w:ascii="Times New Roman" w:hAnsi="Times New Roman" w:cs="Times New Roman"/>
              </w:rPr>
              <w:t>.</w:t>
            </w:r>
          </w:p>
          <w:p w:rsidR="00E961E2" w:rsidRPr="00E87AF9" w:rsidRDefault="004429E5" w:rsidP="00442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 xml:space="preserve">Сдачи автомобиля заказчику. </w:t>
            </w:r>
          </w:p>
        </w:tc>
      </w:tr>
      <w:tr w:rsidR="00571B14" w:rsidRPr="00E87AF9" w:rsidTr="00111AB8">
        <w:trPr>
          <w:trHeight w:val="637"/>
        </w:trPr>
        <w:tc>
          <w:tcPr>
            <w:tcW w:w="895" w:type="pct"/>
            <w:shd w:val="clear" w:color="auto" w:fill="auto"/>
          </w:tcPr>
          <w:p w:rsidR="00571B14" w:rsidRPr="00E87AF9" w:rsidRDefault="00952635" w:rsidP="00571B14">
            <w:pPr>
              <w:rPr>
                <w:rFonts w:ascii="Times New Roman" w:hAnsi="Times New Roman" w:cs="Times New Roman"/>
                <w:b/>
                <w:i/>
              </w:rPr>
            </w:pPr>
            <w:r w:rsidRPr="00E87AF9">
              <w:rPr>
                <w:rFonts w:ascii="Times New Roman" w:hAnsi="Times New Roman" w:cs="Times New Roman"/>
              </w:rPr>
              <w:lastRenderedPageBreak/>
              <w:t>У</w:t>
            </w:r>
            <w:r w:rsidR="00571B14" w:rsidRPr="00E87AF9">
              <w:rPr>
                <w:rFonts w:ascii="Times New Roman" w:hAnsi="Times New Roman" w:cs="Times New Roman"/>
              </w:rPr>
              <w:t>меть</w:t>
            </w:r>
          </w:p>
        </w:tc>
        <w:tc>
          <w:tcPr>
            <w:tcW w:w="4105" w:type="pct"/>
            <w:shd w:val="clear" w:color="auto" w:fill="auto"/>
          </w:tcPr>
          <w:p w:rsidR="00571B14" w:rsidRPr="00E87AF9" w:rsidRDefault="00571B14" w:rsidP="00FC71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Принимать заказ на техническое обслуживание автомобиля, проводить его вне</w:t>
            </w:r>
            <w:r w:rsidRPr="00E87AF9">
              <w:rPr>
                <w:rFonts w:ascii="Times New Roman" w:hAnsi="Times New Roman" w:cs="Times New Roman"/>
              </w:rPr>
              <w:t>ш</w:t>
            </w:r>
            <w:r w:rsidRPr="00E87AF9">
              <w:rPr>
                <w:rFonts w:ascii="Times New Roman" w:hAnsi="Times New Roman" w:cs="Times New Roman"/>
              </w:rPr>
              <w:t>ний осмотр, составлять необходимую приемочную документацию.</w:t>
            </w:r>
          </w:p>
          <w:p w:rsidR="00111AB8" w:rsidRPr="00E87AF9" w:rsidRDefault="00111AB8" w:rsidP="00FC71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Применять информационно-коммуникационные технологии при составлении о</w:t>
            </w:r>
            <w:r w:rsidRPr="00E87AF9">
              <w:rPr>
                <w:rFonts w:ascii="Times New Roman" w:hAnsi="Times New Roman" w:cs="Times New Roman"/>
              </w:rPr>
              <w:t>т</w:t>
            </w:r>
            <w:r w:rsidRPr="00E87AF9">
              <w:rPr>
                <w:rFonts w:ascii="Times New Roman" w:hAnsi="Times New Roman" w:cs="Times New Roman"/>
              </w:rPr>
              <w:t xml:space="preserve">четной документации по проведению технического обслуживания автомобилей. Заполнять </w:t>
            </w:r>
            <w:r w:rsidR="004429E5" w:rsidRPr="00E87AF9">
              <w:rPr>
                <w:rFonts w:ascii="Times New Roman" w:hAnsi="Times New Roman" w:cs="Times New Roman"/>
              </w:rPr>
              <w:t>сервисную книжку,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Pr="00E87AF9">
              <w:rPr>
                <w:rFonts w:ascii="Times New Roman" w:hAnsi="Times New Roman" w:cs="Times New Roman"/>
              </w:rPr>
              <w:t>форму наряда на проведение технического обсл</w:t>
            </w:r>
            <w:r w:rsidRPr="00E87AF9">
              <w:rPr>
                <w:rFonts w:ascii="Times New Roman" w:hAnsi="Times New Roman" w:cs="Times New Roman"/>
              </w:rPr>
              <w:t>у</w:t>
            </w:r>
            <w:r w:rsidRPr="00E87AF9">
              <w:rPr>
                <w:rFonts w:ascii="Times New Roman" w:hAnsi="Times New Roman" w:cs="Times New Roman"/>
              </w:rPr>
              <w:t>живания автомобиля. Отчитываться перед заказчиком о выполненной работе</w:t>
            </w:r>
            <w:r w:rsidR="00282168" w:rsidRPr="00E87AF9">
              <w:rPr>
                <w:rFonts w:ascii="Times New Roman" w:hAnsi="Times New Roman" w:cs="Times New Roman"/>
              </w:rPr>
              <w:t>.</w:t>
            </w:r>
          </w:p>
          <w:p w:rsidR="00282168" w:rsidRPr="00E87AF9" w:rsidRDefault="00282168" w:rsidP="001951D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Безопасно и качественно выполнять регламентные работы по разным видам те</w:t>
            </w:r>
            <w:r w:rsidRPr="00E87AF9">
              <w:rPr>
                <w:rFonts w:ascii="Times New Roman" w:hAnsi="Times New Roman" w:cs="Times New Roman"/>
              </w:rPr>
              <w:t>х</w:t>
            </w:r>
            <w:r w:rsidRPr="00E87AF9">
              <w:rPr>
                <w:rFonts w:ascii="Times New Roman" w:hAnsi="Times New Roman" w:cs="Times New Roman"/>
              </w:rPr>
              <w:t>нического обслуживания автомобильных двигателей в соответствии с регламе</w:t>
            </w:r>
            <w:r w:rsidRPr="00E87AF9">
              <w:rPr>
                <w:rFonts w:ascii="Times New Roman" w:hAnsi="Times New Roman" w:cs="Times New Roman"/>
              </w:rPr>
              <w:t>н</w:t>
            </w:r>
            <w:r w:rsidRPr="00E87AF9">
              <w:rPr>
                <w:rFonts w:ascii="Times New Roman" w:hAnsi="Times New Roman" w:cs="Times New Roman"/>
              </w:rPr>
              <w:t>том автопроизводителя: замене технических жидкостей, деталей и расходных м</w:t>
            </w:r>
            <w:r w:rsidRPr="00E87AF9">
              <w:rPr>
                <w:rFonts w:ascii="Times New Roman" w:hAnsi="Times New Roman" w:cs="Times New Roman"/>
              </w:rPr>
              <w:t>а</w:t>
            </w:r>
            <w:r w:rsidRPr="00E87AF9">
              <w:rPr>
                <w:rFonts w:ascii="Times New Roman" w:hAnsi="Times New Roman" w:cs="Times New Roman"/>
              </w:rPr>
              <w:t>териалов, проведению</w:t>
            </w:r>
            <w:r w:rsidR="002D5D14" w:rsidRPr="00E87AF9">
              <w:rPr>
                <w:rFonts w:ascii="Times New Roman" w:hAnsi="Times New Roman" w:cs="Times New Roman"/>
              </w:rPr>
              <w:t xml:space="preserve"> необходимых регулировок; проверке состояния элементов электрических и электронных систем автомобилей, выявлению и замене неи</w:t>
            </w:r>
            <w:r w:rsidR="002D5D14" w:rsidRPr="00E87AF9">
              <w:rPr>
                <w:rFonts w:ascii="Times New Roman" w:hAnsi="Times New Roman" w:cs="Times New Roman"/>
              </w:rPr>
              <w:t>с</w:t>
            </w:r>
            <w:r w:rsidR="002D5D14" w:rsidRPr="00E87AF9">
              <w:rPr>
                <w:rFonts w:ascii="Times New Roman" w:hAnsi="Times New Roman" w:cs="Times New Roman"/>
              </w:rPr>
              <w:t>правных; проверке состояния автомобильных трансмиссий, выявлению и замене неисправных элементов; проверке состояния ходовой части и механизмов упра</w:t>
            </w:r>
            <w:r w:rsidR="002D5D14" w:rsidRPr="00E87AF9">
              <w:rPr>
                <w:rFonts w:ascii="Times New Roman" w:hAnsi="Times New Roman" w:cs="Times New Roman"/>
              </w:rPr>
              <w:t>в</w:t>
            </w:r>
            <w:r w:rsidR="002D5D14" w:rsidRPr="00E87AF9">
              <w:rPr>
                <w:rFonts w:ascii="Times New Roman" w:hAnsi="Times New Roman" w:cs="Times New Roman"/>
              </w:rPr>
              <w:t>ления автомобилей, выявлению и замене неисправных элементов; проверке с</w:t>
            </w:r>
            <w:r w:rsidR="002D5D14" w:rsidRPr="00E87AF9">
              <w:rPr>
                <w:rFonts w:ascii="Times New Roman" w:hAnsi="Times New Roman" w:cs="Times New Roman"/>
              </w:rPr>
              <w:t>о</w:t>
            </w:r>
            <w:r w:rsidR="002D5D14" w:rsidRPr="00E87AF9">
              <w:rPr>
                <w:rFonts w:ascii="Times New Roman" w:hAnsi="Times New Roman" w:cs="Times New Roman"/>
              </w:rPr>
              <w:t>стояния автомобильных кузовов,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="002D5D14" w:rsidRPr="00E87AF9">
              <w:rPr>
                <w:rFonts w:ascii="Times New Roman" w:hAnsi="Times New Roman" w:cs="Times New Roman"/>
              </w:rPr>
              <w:t>чистке, дезинфекции, мойке, полировке, по</w:t>
            </w:r>
            <w:r w:rsidR="002D5D14" w:rsidRPr="00E87AF9">
              <w:rPr>
                <w:rFonts w:ascii="Times New Roman" w:hAnsi="Times New Roman" w:cs="Times New Roman"/>
              </w:rPr>
              <w:t>д</w:t>
            </w:r>
            <w:r w:rsidR="002D5D14" w:rsidRPr="00E87AF9">
              <w:rPr>
                <w:rFonts w:ascii="Times New Roman" w:hAnsi="Times New Roman" w:cs="Times New Roman"/>
              </w:rPr>
              <w:t>краске, устранению царапин и вмятин.</w:t>
            </w:r>
          </w:p>
          <w:p w:rsidR="001951D9" w:rsidRPr="00E87AF9" w:rsidRDefault="00282168" w:rsidP="001951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Определять основные свойст</w:t>
            </w:r>
            <w:r w:rsidR="001951D9" w:rsidRPr="00E87AF9">
              <w:rPr>
                <w:rFonts w:ascii="Times New Roman" w:hAnsi="Times New Roman" w:cs="Times New Roman"/>
              </w:rPr>
              <w:t>ва материалов по маркам; в</w:t>
            </w:r>
            <w:r w:rsidRPr="00E87AF9">
              <w:rPr>
                <w:rFonts w:ascii="Times New Roman" w:hAnsi="Times New Roman" w:cs="Times New Roman"/>
              </w:rPr>
              <w:t>ыбирать материалы на основе анализа их свойств для конкретного при</w:t>
            </w:r>
            <w:r w:rsidR="001951D9" w:rsidRPr="00E87AF9">
              <w:rPr>
                <w:rFonts w:ascii="Times New Roman" w:hAnsi="Times New Roman" w:cs="Times New Roman"/>
              </w:rPr>
              <w:t>менения; использовать эксплуат</w:t>
            </w:r>
            <w:r w:rsidR="001951D9" w:rsidRPr="00E87AF9">
              <w:rPr>
                <w:rFonts w:ascii="Times New Roman" w:hAnsi="Times New Roman" w:cs="Times New Roman"/>
              </w:rPr>
              <w:t>а</w:t>
            </w:r>
            <w:r w:rsidR="001951D9" w:rsidRPr="00E87AF9">
              <w:rPr>
                <w:rFonts w:ascii="Times New Roman" w:hAnsi="Times New Roman" w:cs="Times New Roman"/>
              </w:rPr>
              <w:t>ционные материалы.</w:t>
            </w:r>
          </w:p>
          <w:p w:rsidR="00CC2EC5" w:rsidRPr="00E87AF9" w:rsidRDefault="00282168" w:rsidP="002D5D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Пользоваться измерительными приборами.</w:t>
            </w:r>
          </w:p>
          <w:p w:rsidR="007B1B06" w:rsidRPr="00E87AF9" w:rsidRDefault="001951D9" w:rsidP="002D5D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 xml:space="preserve">Измерять параметры электрических цепей автомобилей. </w:t>
            </w:r>
          </w:p>
          <w:p w:rsidR="001951D9" w:rsidRPr="00E87AF9" w:rsidRDefault="00E961E2" w:rsidP="001951D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Управлять автомобилем, выявлять признаки неисправностей автомобиля при его движении</w:t>
            </w:r>
            <w:r w:rsidR="001951D9" w:rsidRPr="00E87AF9">
              <w:rPr>
                <w:rFonts w:ascii="Times New Roman" w:hAnsi="Times New Roman" w:cs="Times New Roman"/>
              </w:rPr>
              <w:t>.</w:t>
            </w:r>
          </w:p>
          <w:p w:rsidR="00E961E2" w:rsidRPr="00E87AF9" w:rsidRDefault="001951D9" w:rsidP="001951D9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E87AF9">
              <w:rPr>
                <w:rFonts w:ascii="Times New Roman" w:hAnsi="Times New Roman" w:cs="Times New Roman"/>
              </w:rPr>
              <w:t>Соблюдать безопасные условия труда в профессиональной деятельности.</w:t>
            </w:r>
          </w:p>
        </w:tc>
      </w:tr>
      <w:tr w:rsidR="00571B14" w:rsidRPr="00E87AF9" w:rsidTr="007B1B06">
        <w:trPr>
          <w:trHeight w:val="840"/>
        </w:trPr>
        <w:tc>
          <w:tcPr>
            <w:tcW w:w="895" w:type="pct"/>
            <w:shd w:val="clear" w:color="auto" w:fill="auto"/>
          </w:tcPr>
          <w:p w:rsidR="00571B14" w:rsidRPr="00E87AF9" w:rsidRDefault="00952635" w:rsidP="00571B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</w:rPr>
            </w:pPr>
            <w:r w:rsidRPr="00E87AF9">
              <w:rPr>
                <w:rFonts w:ascii="Times New Roman" w:eastAsia="Times New Roman" w:hAnsi="Times New Roman" w:cs="Times New Roman"/>
                <w:kern w:val="3"/>
              </w:rPr>
              <w:t>З</w:t>
            </w:r>
            <w:r w:rsidR="00571B14" w:rsidRPr="00E87AF9">
              <w:rPr>
                <w:rFonts w:ascii="Times New Roman" w:eastAsia="Times New Roman" w:hAnsi="Times New Roman" w:cs="Times New Roman"/>
                <w:kern w:val="3"/>
              </w:rPr>
              <w:t>нать</w:t>
            </w:r>
          </w:p>
        </w:tc>
        <w:tc>
          <w:tcPr>
            <w:tcW w:w="4105" w:type="pct"/>
            <w:shd w:val="clear" w:color="auto" w:fill="auto"/>
          </w:tcPr>
          <w:p w:rsidR="004429E5" w:rsidRPr="00E87AF9" w:rsidRDefault="00571B14" w:rsidP="00AF3EE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Марки и модели автомобилей, их технические характеристики, особенности ко</w:t>
            </w:r>
            <w:r w:rsidRPr="00E87AF9">
              <w:rPr>
                <w:rFonts w:ascii="Times New Roman" w:hAnsi="Times New Roman" w:cs="Times New Roman"/>
              </w:rPr>
              <w:t>н</w:t>
            </w:r>
            <w:r w:rsidRPr="00E87AF9">
              <w:rPr>
                <w:rFonts w:ascii="Times New Roman" w:hAnsi="Times New Roman" w:cs="Times New Roman"/>
              </w:rPr>
              <w:t xml:space="preserve">струкции и технического обслуживания. </w:t>
            </w:r>
          </w:p>
          <w:p w:rsidR="001D2FA6" w:rsidRPr="00E87AF9" w:rsidRDefault="004429E5" w:rsidP="00AF3EE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Особенности регламентных работ для автомобилей различных марок.</w:t>
            </w:r>
          </w:p>
          <w:p w:rsidR="00F2461F" w:rsidRPr="00E87AF9" w:rsidRDefault="00571B14" w:rsidP="00FC71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 xml:space="preserve">Технические документы на приёмку автомобиля в </w:t>
            </w:r>
            <w:r w:rsidR="00F2461F" w:rsidRPr="00E87AF9">
              <w:rPr>
                <w:rFonts w:ascii="Times New Roman" w:hAnsi="Times New Roman" w:cs="Times New Roman"/>
              </w:rPr>
              <w:t>технический сервис.</w:t>
            </w:r>
          </w:p>
          <w:p w:rsidR="00571B14" w:rsidRPr="00E87AF9" w:rsidRDefault="00571B14" w:rsidP="00FC71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Психологические основы общения с заказчиками</w:t>
            </w:r>
            <w:r w:rsidR="00111AB8" w:rsidRPr="00E87AF9">
              <w:rPr>
                <w:rFonts w:ascii="Times New Roman" w:hAnsi="Times New Roman" w:cs="Times New Roman"/>
              </w:rPr>
              <w:t>.</w:t>
            </w:r>
          </w:p>
          <w:p w:rsidR="008B68E9" w:rsidRPr="00E87AF9" w:rsidRDefault="00111AB8" w:rsidP="00FC71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 xml:space="preserve">Формы документации по проведению технического обслуживания автомобиля на предприятии технического сервиса, технические термины. </w:t>
            </w:r>
          </w:p>
          <w:p w:rsidR="00111AB8" w:rsidRPr="00E87AF9" w:rsidRDefault="00111AB8" w:rsidP="00FC71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Информационные программы технической документации по техническому о</w:t>
            </w:r>
            <w:r w:rsidRPr="00E87AF9">
              <w:rPr>
                <w:rFonts w:ascii="Times New Roman" w:hAnsi="Times New Roman" w:cs="Times New Roman"/>
              </w:rPr>
              <w:t>б</w:t>
            </w:r>
            <w:r w:rsidRPr="00E87AF9">
              <w:rPr>
                <w:rFonts w:ascii="Times New Roman" w:hAnsi="Times New Roman" w:cs="Times New Roman"/>
              </w:rPr>
              <w:t>служиванию автомобилей</w:t>
            </w:r>
            <w:r w:rsidR="00282168" w:rsidRPr="00E87AF9">
              <w:rPr>
                <w:rFonts w:ascii="Times New Roman" w:hAnsi="Times New Roman" w:cs="Times New Roman"/>
              </w:rPr>
              <w:t>.</w:t>
            </w:r>
          </w:p>
          <w:p w:rsidR="00282168" w:rsidRPr="00E87AF9" w:rsidRDefault="00282168" w:rsidP="002821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Основные регулировки систем и механизмов двигателей и технологии их выпо</w:t>
            </w:r>
            <w:r w:rsidRPr="00E87AF9">
              <w:rPr>
                <w:rFonts w:ascii="Times New Roman" w:hAnsi="Times New Roman" w:cs="Times New Roman"/>
              </w:rPr>
              <w:t>л</w:t>
            </w:r>
            <w:r w:rsidRPr="00E87AF9">
              <w:rPr>
                <w:rFonts w:ascii="Times New Roman" w:hAnsi="Times New Roman" w:cs="Times New Roman"/>
              </w:rPr>
              <w:t xml:space="preserve">нения, свойства технических жидкостей. </w:t>
            </w:r>
          </w:p>
          <w:p w:rsidR="00354496" w:rsidRPr="00E87AF9" w:rsidRDefault="00282168" w:rsidP="002821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 xml:space="preserve">Перечни регламентных работ, порядок и технологии их проведения для разных видов технического обслуживания. </w:t>
            </w:r>
          </w:p>
          <w:p w:rsidR="00282168" w:rsidRPr="00E87AF9" w:rsidRDefault="00282168" w:rsidP="002821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Основные положения электротехники.</w:t>
            </w:r>
          </w:p>
          <w:p w:rsidR="00282168" w:rsidRPr="00E87AF9" w:rsidRDefault="00282168" w:rsidP="0035449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Устройство и принцип</w:t>
            </w:r>
            <w:r w:rsidR="00462757" w:rsidRPr="00E87AF9">
              <w:rPr>
                <w:rFonts w:ascii="Times New Roman" w:hAnsi="Times New Roman" w:cs="Times New Roman"/>
              </w:rPr>
              <w:t>ы</w:t>
            </w:r>
            <w:r w:rsidRPr="00E87AF9">
              <w:rPr>
                <w:rFonts w:ascii="Times New Roman" w:hAnsi="Times New Roman" w:cs="Times New Roman"/>
              </w:rPr>
              <w:t xml:space="preserve"> действия эле</w:t>
            </w:r>
            <w:r w:rsidR="00354496" w:rsidRPr="00E87AF9">
              <w:rPr>
                <w:rFonts w:ascii="Times New Roman" w:hAnsi="Times New Roman" w:cs="Times New Roman"/>
              </w:rPr>
              <w:t>ктрических машин и оборудования</w:t>
            </w:r>
            <w:r w:rsidR="00565957" w:rsidRPr="00E87AF9">
              <w:rPr>
                <w:rFonts w:ascii="Times New Roman" w:hAnsi="Times New Roman" w:cs="Times New Roman"/>
              </w:rPr>
              <w:t>,</w:t>
            </w:r>
            <w:r w:rsidRPr="00E87AF9">
              <w:rPr>
                <w:rFonts w:ascii="Times New Roman" w:hAnsi="Times New Roman" w:cs="Times New Roman"/>
              </w:rPr>
              <w:t xml:space="preserve"> эле</w:t>
            </w:r>
            <w:r w:rsidRPr="00E87AF9">
              <w:rPr>
                <w:rFonts w:ascii="Times New Roman" w:hAnsi="Times New Roman" w:cs="Times New Roman"/>
              </w:rPr>
              <w:t>к</w:t>
            </w:r>
            <w:r w:rsidRPr="00E87AF9">
              <w:rPr>
                <w:rFonts w:ascii="Times New Roman" w:hAnsi="Times New Roman" w:cs="Times New Roman"/>
              </w:rPr>
              <w:t>трических и электронных систем ав</w:t>
            </w:r>
            <w:r w:rsidR="00462757" w:rsidRPr="00E87AF9">
              <w:rPr>
                <w:rFonts w:ascii="Times New Roman" w:hAnsi="Times New Roman" w:cs="Times New Roman"/>
              </w:rPr>
              <w:t>томобилей</w:t>
            </w:r>
            <w:r w:rsidR="00565957" w:rsidRPr="00E87AF9">
              <w:rPr>
                <w:rFonts w:ascii="Times New Roman" w:hAnsi="Times New Roman" w:cs="Times New Roman"/>
              </w:rPr>
              <w:t>,</w:t>
            </w:r>
            <w:r w:rsidR="006571BC">
              <w:rPr>
                <w:rFonts w:ascii="Times New Roman" w:hAnsi="Times New Roman" w:cs="Times New Roman"/>
              </w:rPr>
              <w:t xml:space="preserve"> </w:t>
            </w:r>
            <w:r w:rsidR="00565957" w:rsidRPr="00E87AF9">
              <w:rPr>
                <w:rFonts w:ascii="Times New Roman" w:hAnsi="Times New Roman" w:cs="Times New Roman"/>
              </w:rPr>
              <w:t>автомобильных трансмиссий, х</w:t>
            </w:r>
            <w:r w:rsidR="00565957" w:rsidRPr="00E87AF9">
              <w:rPr>
                <w:rFonts w:ascii="Times New Roman" w:hAnsi="Times New Roman" w:cs="Times New Roman"/>
              </w:rPr>
              <w:t>о</w:t>
            </w:r>
            <w:r w:rsidR="00565957" w:rsidRPr="00E87AF9">
              <w:rPr>
                <w:rFonts w:ascii="Times New Roman" w:hAnsi="Times New Roman" w:cs="Times New Roman"/>
              </w:rPr>
              <w:t>довой части и механизмов управления автомобилей</w:t>
            </w:r>
            <w:r w:rsidR="004429E5" w:rsidRPr="00E87AF9">
              <w:rPr>
                <w:rFonts w:ascii="Times New Roman" w:hAnsi="Times New Roman" w:cs="Times New Roman"/>
              </w:rPr>
              <w:t>, устройства автомобильных кузовов</w:t>
            </w:r>
            <w:r w:rsidR="00565957" w:rsidRPr="00E87AF9">
              <w:rPr>
                <w:rFonts w:ascii="Times New Roman" w:hAnsi="Times New Roman" w:cs="Times New Roman"/>
              </w:rPr>
              <w:t>;</w:t>
            </w:r>
            <w:r w:rsidRPr="00E87AF9">
              <w:rPr>
                <w:rFonts w:ascii="Times New Roman" w:hAnsi="Times New Roman" w:cs="Times New Roman"/>
              </w:rPr>
              <w:t xml:space="preserve"> неисправности и способы их устранения. </w:t>
            </w:r>
          </w:p>
          <w:p w:rsidR="004649E8" w:rsidRPr="00E87AF9" w:rsidRDefault="00282168" w:rsidP="00AD60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Меры безопасности при работе с электрооборудованием и электрическими и</w:t>
            </w:r>
            <w:r w:rsidRPr="00E87AF9">
              <w:rPr>
                <w:rFonts w:ascii="Times New Roman" w:hAnsi="Times New Roman" w:cs="Times New Roman"/>
              </w:rPr>
              <w:t>н</w:t>
            </w:r>
            <w:r w:rsidR="00AD6064" w:rsidRPr="00E87AF9">
              <w:rPr>
                <w:rFonts w:ascii="Times New Roman" w:hAnsi="Times New Roman" w:cs="Times New Roman"/>
              </w:rPr>
              <w:t>струментами, п</w:t>
            </w:r>
            <w:r w:rsidR="004649E8" w:rsidRPr="00E87AF9">
              <w:rPr>
                <w:rFonts w:ascii="Times New Roman" w:hAnsi="Times New Roman" w:cs="Times New Roman"/>
              </w:rPr>
              <w:t>равила техники безопасности и охраны труда в профессиональной деятельности.</w:t>
            </w:r>
          </w:p>
          <w:p w:rsidR="00867997" w:rsidRPr="00E87AF9" w:rsidRDefault="00867997" w:rsidP="0086799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Физические и химические свойства, классификацию, хара</w:t>
            </w:r>
            <w:r w:rsidR="00D572FE">
              <w:rPr>
                <w:rFonts w:ascii="Times New Roman" w:hAnsi="Times New Roman" w:cs="Times New Roman"/>
              </w:rPr>
              <w:t xml:space="preserve">ктеристики, области применения </w:t>
            </w:r>
            <w:r w:rsidRPr="00E87AF9">
              <w:rPr>
                <w:rFonts w:ascii="Times New Roman" w:hAnsi="Times New Roman" w:cs="Times New Roman"/>
              </w:rPr>
              <w:t>используемых материалов.</w:t>
            </w:r>
          </w:p>
          <w:p w:rsidR="006538E0" w:rsidRPr="00E87AF9" w:rsidRDefault="006538E0" w:rsidP="006538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E87AF9">
              <w:rPr>
                <w:rFonts w:ascii="Times New Roman" w:hAnsi="Times New Roman" w:cs="Times New Roman"/>
              </w:rPr>
              <w:lastRenderedPageBreak/>
              <w:t>Правила дорожного движения и безопас</w:t>
            </w:r>
            <w:r w:rsidR="001B1105" w:rsidRPr="00E87AF9">
              <w:rPr>
                <w:rFonts w:ascii="Times New Roman" w:hAnsi="Times New Roman" w:cs="Times New Roman"/>
              </w:rPr>
              <w:t>ного вождения автомобиля, психо</w:t>
            </w:r>
            <w:r w:rsidRPr="00E87AF9">
              <w:rPr>
                <w:rFonts w:ascii="Times New Roman" w:hAnsi="Times New Roman" w:cs="Times New Roman"/>
              </w:rPr>
              <w:t>логич</w:t>
            </w:r>
            <w:r w:rsidRPr="00E87AF9">
              <w:rPr>
                <w:rFonts w:ascii="Times New Roman" w:hAnsi="Times New Roman" w:cs="Times New Roman"/>
              </w:rPr>
              <w:t>е</w:t>
            </w:r>
            <w:r w:rsidRPr="00E87AF9">
              <w:rPr>
                <w:rFonts w:ascii="Times New Roman" w:hAnsi="Times New Roman" w:cs="Times New Roman"/>
              </w:rPr>
              <w:t>ские основы деятельности во</w:t>
            </w:r>
            <w:r w:rsidR="001B1105" w:rsidRPr="00E87AF9">
              <w:rPr>
                <w:rFonts w:ascii="Times New Roman" w:hAnsi="Times New Roman" w:cs="Times New Roman"/>
              </w:rPr>
              <w:t xml:space="preserve">дителя, правила оказания первой </w:t>
            </w:r>
            <w:r w:rsidR="00104EA5" w:rsidRPr="00E87AF9">
              <w:rPr>
                <w:rFonts w:ascii="Times New Roman" w:hAnsi="Times New Roman" w:cs="Times New Roman"/>
              </w:rPr>
              <w:t>меди</w:t>
            </w:r>
            <w:r w:rsidRPr="00E87AF9">
              <w:rPr>
                <w:rFonts w:ascii="Times New Roman" w:hAnsi="Times New Roman" w:cs="Times New Roman"/>
              </w:rPr>
              <w:t>цинской п</w:t>
            </w:r>
            <w:r w:rsidRPr="00E87AF9">
              <w:rPr>
                <w:rFonts w:ascii="Times New Roman" w:hAnsi="Times New Roman" w:cs="Times New Roman"/>
              </w:rPr>
              <w:t>о</w:t>
            </w:r>
            <w:r w:rsidRPr="00E87AF9">
              <w:rPr>
                <w:rFonts w:ascii="Times New Roman" w:hAnsi="Times New Roman" w:cs="Times New Roman"/>
              </w:rPr>
              <w:t>мощи при ДТП</w:t>
            </w:r>
          </w:p>
        </w:tc>
      </w:tr>
    </w:tbl>
    <w:p w:rsidR="00E87AF9" w:rsidRDefault="00E87AF9" w:rsidP="00FD7A4E">
      <w:pPr>
        <w:rPr>
          <w:rFonts w:ascii="Times New Roman" w:hAnsi="Times New Roman" w:cs="Times New Roman"/>
          <w:b/>
        </w:rPr>
      </w:pPr>
    </w:p>
    <w:p w:rsidR="00FD7A4E" w:rsidRPr="00414C20" w:rsidRDefault="00E55278" w:rsidP="00FD7A4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1.2</w:t>
      </w:r>
      <w:r w:rsidR="00FD7A4E" w:rsidRPr="00414C20">
        <w:rPr>
          <w:rFonts w:ascii="Times New Roman" w:hAnsi="Times New Roman" w:cs="Times New Roman"/>
          <w:b/>
        </w:rPr>
        <w:t>. Количество часов, отводимое на освоение профессионального модуля</w:t>
      </w:r>
    </w:p>
    <w:p w:rsidR="00FD7A4E" w:rsidRPr="005075A9" w:rsidRDefault="00D572FE" w:rsidP="00622CAB">
      <w:pPr>
        <w:spacing w:after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часов: </w:t>
      </w:r>
      <w:r w:rsidR="00141F4F">
        <w:rPr>
          <w:rFonts w:ascii="Times New Roman" w:hAnsi="Times New Roman" w:cs="Times New Roman"/>
          <w:b/>
          <w:sz w:val="24"/>
          <w:szCs w:val="24"/>
          <w:u w:val="single"/>
        </w:rPr>
        <w:t>326</w:t>
      </w:r>
      <w:r w:rsidR="006F7110" w:rsidRPr="005075A9">
        <w:rPr>
          <w:rFonts w:ascii="Times New Roman" w:hAnsi="Times New Roman" w:cs="Times New Roman"/>
          <w:sz w:val="24"/>
          <w:szCs w:val="24"/>
        </w:rPr>
        <w:t>, из них:</w:t>
      </w:r>
    </w:p>
    <w:p w:rsidR="0010679A" w:rsidRPr="005075A9" w:rsidRDefault="0010679A" w:rsidP="00622CAB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5075A9">
        <w:rPr>
          <w:rFonts w:ascii="Times New Roman" w:hAnsi="Times New Roman" w:cs="Times New Roman"/>
          <w:sz w:val="24"/>
          <w:szCs w:val="24"/>
        </w:rPr>
        <w:t>на освоение МДК</w:t>
      </w:r>
      <w:r w:rsidR="006F7110" w:rsidRPr="005075A9">
        <w:rPr>
          <w:rFonts w:ascii="Times New Roman" w:hAnsi="Times New Roman" w:cs="Times New Roman"/>
          <w:sz w:val="24"/>
          <w:szCs w:val="24"/>
        </w:rPr>
        <w:t xml:space="preserve">- </w:t>
      </w:r>
      <w:r w:rsidR="00C94073" w:rsidRPr="005075A9">
        <w:rPr>
          <w:rFonts w:ascii="Times New Roman" w:hAnsi="Times New Roman" w:cs="Times New Roman"/>
          <w:b/>
          <w:sz w:val="24"/>
          <w:szCs w:val="24"/>
          <w:u w:val="single"/>
        </w:rPr>
        <w:t>182</w:t>
      </w:r>
      <w:r w:rsidR="00C94073" w:rsidRPr="005075A9">
        <w:rPr>
          <w:rFonts w:ascii="Times New Roman" w:hAnsi="Times New Roman" w:cs="Times New Roman"/>
          <w:sz w:val="24"/>
          <w:szCs w:val="24"/>
          <w:u w:val="single"/>
        </w:rPr>
        <w:t xml:space="preserve"> часа</w:t>
      </w:r>
    </w:p>
    <w:p w:rsidR="006F7110" w:rsidRPr="005075A9" w:rsidRDefault="006F7110" w:rsidP="00622CAB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5075A9">
        <w:rPr>
          <w:rFonts w:ascii="Times New Roman" w:hAnsi="Times New Roman" w:cs="Times New Roman"/>
          <w:sz w:val="24"/>
          <w:szCs w:val="24"/>
        </w:rPr>
        <w:t>на практики:</w:t>
      </w:r>
    </w:p>
    <w:p w:rsidR="00FD7A4E" w:rsidRPr="005075A9" w:rsidRDefault="00FD7A4E" w:rsidP="00622CAB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5075A9">
        <w:rPr>
          <w:rFonts w:ascii="Times New Roman" w:hAnsi="Times New Roman" w:cs="Times New Roman"/>
          <w:sz w:val="24"/>
          <w:szCs w:val="24"/>
        </w:rPr>
        <w:t>учебную</w:t>
      </w:r>
      <w:r w:rsidR="006F7110" w:rsidRPr="005075A9">
        <w:rPr>
          <w:rFonts w:ascii="Times New Roman" w:hAnsi="Times New Roman" w:cs="Times New Roman"/>
          <w:sz w:val="24"/>
          <w:szCs w:val="24"/>
        </w:rPr>
        <w:t xml:space="preserve">- </w:t>
      </w:r>
      <w:r w:rsidR="0010679A" w:rsidRPr="005075A9">
        <w:rPr>
          <w:rFonts w:ascii="Times New Roman" w:hAnsi="Times New Roman" w:cs="Times New Roman"/>
          <w:b/>
          <w:sz w:val="24"/>
          <w:szCs w:val="24"/>
          <w:u w:val="single"/>
        </w:rPr>
        <w:t xml:space="preserve">72 </w:t>
      </w:r>
      <w:r w:rsidR="0010679A" w:rsidRPr="005075A9">
        <w:rPr>
          <w:rFonts w:ascii="Times New Roman" w:hAnsi="Times New Roman" w:cs="Times New Roman"/>
          <w:sz w:val="24"/>
          <w:szCs w:val="24"/>
          <w:u w:val="single"/>
        </w:rPr>
        <w:t>часа</w:t>
      </w:r>
    </w:p>
    <w:p w:rsidR="00FD7A4E" w:rsidRPr="005075A9" w:rsidRDefault="00FD7A4E" w:rsidP="00622CAB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5075A9">
        <w:rPr>
          <w:rFonts w:ascii="Times New Roman" w:hAnsi="Times New Roman" w:cs="Times New Roman"/>
          <w:sz w:val="24"/>
          <w:szCs w:val="24"/>
        </w:rPr>
        <w:t>производственную</w:t>
      </w:r>
      <w:r w:rsidR="006F7110" w:rsidRPr="005075A9">
        <w:rPr>
          <w:rFonts w:ascii="Times New Roman" w:hAnsi="Times New Roman" w:cs="Times New Roman"/>
          <w:sz w:val="24"/>
          <w:szCs w:val="24"/>
        </w:rPr>
        <w:t xml:space="preserve">- </w:t>
      </w:r>
      <w:r w:rsidR="00141F4F">
        <w:rPr>
          <w:rFonts w:ascii="Times New Roman" w:hAnsi="Times New Roman" w:cs="Times New Roman"/>
          <w:b/>
          <w:sz w:val="24"/>
          <w:szCs w:val="24"/>
          <w:u w:val="single"/>
        </w:rPr>
        <w:t>72</w:t>
      </w:r>
      <w:r w:rsidR="0010679A" w:rsidRPr="005075A9">
        <w:rPr>
          <w:rFonts w:ascii="Times New Roman" w:hAnsi="Times New Roman" w:cs="Times New Roman"/>
          <w:sz w:val="24"/>
          <w:szCs w:val="24"/>
          <w:u w:val="single"/>
        </w:rPr>
        <w:t xml:space="preserve"> часов</w:t>
      </w:r>
    </w:p>
    <w:p w:rsidR="006F7110" w:rsidRPr="003F0C16" w:rsidRDefault="006F7110" w:rsidP="00FD7A4E">
      <w:pPr>
        <w:rPr>
          <w:rFonts w:ascii="Times New Roman" w:hAnsi="Times New Roman" w:cs="Times New Roman"/>
        </w:rPr>
        <w:sectPr w:rsidR="006F7110" w:rsidRPr="003F0C16" w:rsidSect="004E24BF">
          <w:pgSz w:w="11907" w:h="16840"/>
          <w:pgMar w:top="1134" w:right="851" w:bottom="992" w:left="1418" w:header="709" w:footer="709" w:gutter="0"/>
          <w:cols w:space="720"/>
        </w:sectPr>
      </w:pPr>
    </w:p>
    <w:p w:rsidR="00FD7A4E" w:rsidRPr="00414C20" w:rsidRDefault="00FD7A4E" w:rsidP="00FD7A4E">
      <w:pPr>
        <w:rPr>
          <w:rFonts w:ascii="Times New Roman" w:hAnsi="Times New Roman" w:cs="Times New Roman"/>
          <w:b/>
        </w:rPr>
      </w:pPr>
      <w:r w:rsidRPr="00414C20">
        <w:rPr>
          <w:rFonts w:ascii="Times New Roman" w:hAnsi="Times New Roman" w:cs="Times New Roman"/>
          <w:b/>
        </w:rPr>
        <w:lastRenderedPageBreak/>
        <w:t>2. Структура и содержание профессионального модуля</w:t>
      </w:r>
    </w:p>
    <w:p w:rsidR="00FD7A4E" w:rsidRDefault="00FD7A4E" w:rsidP="00FD7A4E">
      <w:pPr>
        <w:rPr>
          <w:rFonts w:ascii="Times New Roman" w:hAnsi="Times New Roman" w:cs="Times New Roman"/>
          <w:b/>
        </w:rPr>
      </w:pPr>
      <w:r w:rsidRPr="00414C20">
        <w:rPr>
          <w:rFonts w:ascii="Times New Roman" w:hAnsi="Times New Roman" w:cs="Times New Roman"/>
          <w:b/>
        </w:rPr>
        <w:t>2.1. Структура профессионального модуля</w:t>
      </w:r>
      <w:r w:rsidR="00520926" w:rsidRPr="00520926">
        <w:rPr>
          <w:rFonts w:ascii="Times New Roman" w:hAnsi="Times New Roman" w:cs="Times New Roman"/>
          <w:b/>
        </w:rPr>
        <w:t>ПМ.02.</w:t>
      </w: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7"/>
        <w:gridCol w:w="2698"/>
        <w:gridCol w:w="1280"/>
        <w:gridCol w:w="1277"/>
        <w:gridCol w:w="1697"/>
        <w:gridCol w:w="1706"/>
        <w:gridCol w:w="12"/>
        <w:gridCol w:w="2392"/>
        <w:gridCol w:w="1700"/>
      </w:tblGrid>
      <w:tr w:rsidR="00916430" w:rsidRPr="00414C20" w:rsidTr="00A97CB7">
        <w:trPr>
          <w:trHeight w:val="353"/>
        </w:trPr>
        <w:tc>
          <w:tcPr>
            <w:tcW w:w="662" w:type="pct"/>
            <w:vMerge w:val="restart"/>
            <w:vAlign w:val="center"/>
          </w:tcPr>
          <w:p w:rsidR="00916430" w:rsidRPr="00916430" w:rsidRDefault="00916430" w:rsidP="00A07A8A">
            <w:pPr>
              <w:suppressAutoHyphens/>
              <w:spacing w:after="0"/>
              <w:ind w:right="-1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430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профессиональных общих компетенций</w:t>
            </w:r>
          </w:p>
        </w:tc>
        <w:tc>
          <w:tcPr>
            <w:tcW w:w="917" w:type="pct"/>
            <w:vMerge w:val="restart"/>
            <w:shd w:val="clear" w:color="auto" w:fill="auto"/>
            <w:vAlign w:val="center"/>
          </w:tcPr>
          <w:p w:rsidR="00916430" w:rsidRPr="00916430" w:rsidRDefault="00916430" w:rsidP="005F6FAB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43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Наименования разделов профессионального модуля</w:t>
            </w:r>
          </w:p>
        </w:tc>
        <w:tc>
          <w:tcPr>
            <w:tcW w:w="435" w:type="pct"/>
            <w:vMerge w:val="restart"/>
            <w:shd w:val="clear" w:color="auto" w:fill="auto"/>
            <w:vAlign w:val="center"/>
          </w:tcPr>
          <w:p w:rsidR="00916430" w:rsidRPr="00916430" w:rsidRDefault="00916430" w:rsidP="00D74A97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16430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Суммарный объем нагрузки, час.</w:t>
            </w:r>
          </w:p>
        </w:tc>
        <w:tc>
          <w:tcPr>
            <w:tcW w:w="2408" w:type="pct"/>
            <w:gridSpan w:val="5"/>
            <w:shd w:val="clear" w:color="auto" w:fill="auto"/>
            <w:vAlign w:val="center"/>
          </w:tcPr>
          <w:p w:rsidR="00916430" w:rsidRPr="00916430" w:rsidRDefault="00916430" w:rsidP="00D74A97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430">
              <w:rPr>
                <w:rFonts w:ascii="Times New Roman" w:hAnsi="Times New Roman" w:cs="Times New Roman"/>
                <w:b/>
                <w:sz w:val="20"/>
                <w:szCs w:val="20"/>
              </w:rPr>
              <w:t>Объём модуля во взаимодействии с преподавателем, час.</w:t>
            </w:r>
          </w:p>
        </w:tc>
        <w:tc>
          <w:tcPr>
            <w:tcW w:w="578" w:type="pct"/>
            <w:vMerge w:val="restart"/>
            <w:shd w:val="clear" w:color="auto" w:fill="auto"/>
            <w:vAlign w:val="center"/>
          </w:tcPr>
          <w:p w:rsidR="00916430" w:rsidRPr="00916430" w:rsidRDefault="00916430" w:rsidP="00D74A97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16430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16430">
              <w:rPr>
                <w:rFonts w:ascii="Times New Roman" w:hAnsi="Times New Roman" w:cs="Times New Roman"/>
                <w:b/>
                <w:sz w:val="20"/>
                <w:szCs w:val="20"/>
              </w:rPr>
              <w:t>ная</w:t>
            </w:r>
            <w:proofErr w:type="spellEnd"/>
            <w:r w:rsidRPr="009164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работа</w:t>
            </w:r>
            <w:r w:rsidR="005850AF">
              <w:rPr>
                <w:rStyle w:val="ad"/>
                <w:rFonts w:ascii="Times New Roman" w:eastAsia="Calibri" w:hAnsi="Times New Roman"/>
                <w:lang w:eastAsia="en-US"/>
              </w:rPr>
              <w:footnoteReference w:id="5"/>
            </w:r>
          </w:p>
        </w:tc>
      </w:tr>
      <w:tr w:rsidR="00916430" w:rsidRPr="00414C20" w:rsidTr="00A97CB7">
        <w:tc>
          <w:tcPr>
            <w:tcW w:w="662" w:type="pct"/>
            <w:vMerge/>
          </w:tcPr>
          <w:p w:rsidR="00916430" w:rsidRPr="00916430" w:rsidRDefault="00916430" w:rsidP="00D74A97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17" w:type="pct"/>
            <w:vMerge/>
            <w:shd w:val="clear" w:color="auto" w:fill="auto"/>
            <w:vAlign w:val="center"/>
          </w:tcPr>
          <w:p w:rsidR="00916430" w:rsidRPr="00916430" w:rsidRDefault="00916430" w:rsidP="00D74A97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35" w:type="pct"/>
            <w:vMerge/>
            <w:shd w:val="clear" w:color="auto" w:fill="auto"/>
            <w:vAlign w:val="center"/>
          </w:tcPr>
          <w:p w:rsidR="00916430" w:rsidRPr="00916430" w:rsidRDefault="00916430" w:rsidP="00D74A97">
            <w:pPr>
              <w:spacing w:after="0"/>
              <w:rPr>
                <w:rFonts w:ascii="Times New Roman" w:hAnsi="Times New Roman" w:cs="Times New Roman"/>
                <w:b/>
                <w:i/>
                <w:iCs/>
              </w:rPr>
            </w:pP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916430" w:rsidRPr="00916430" w:rsidRDefault="00916430" w:rsidP="00D74A9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16430">
              <w:rPr>
                <w:rFonts w:ascii="Times New Roman" w:hAnsi="Times New Roman" w:cs="Times New Roman"/>
                <w:b/>
                <w:i/>
              </w:rPr>
              <w:t>Обучение по МДК</w:t>
            </w:r>
          </w:p>
        </w:tc>
        <w:tc>
          <w:tcPr>
            <w:tcW w:w="1397" w:type="pct"/>
            <w:gridSpan w:val="3"/>
            <w:shd w:val="clear" w:color="auto" w:fill="auto"/>
            <w:vAlign w:val="center"/>
          </w:tcPr>
          <w:p w:rsidR="00916430" w:rsidRPr="00916430" w:rsidRDefault="00916430" w:rsidP="00D74A9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16430">
              <w:rPr>
                <w:rFonts w:ascii="Times New Roman" w:hAnsi="Times New Roman" w:cs="Times New Roman"/>
                <w:b/>
                <w:i/>
              </w:rPr>
              <w:t>Практики</w:t>
            </w:r>
          </w:p>
        </w:tc>
        <w:tc>
          <w:tcPr>
            <w:tcW w:w="578" w:type="pct"/>
            <w:vMerge/>
            <w:shd w:val="clear" w:color="auto" w:fill="auto"/>
            <w:vAlign w:val="center"/>
          </w:tcPr>
          <w:p w:rsidR="00916430" w:rsidRPr="00916430" w:rsidRDefault="00916430" w:rsidP="00D74A97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916430" w:rsidRPr="00414C20" w:rsidTr="00A97CB7">
        <w:tc>
          <w:tcPr>
            <w:tcW w:w="662" w:type="pct"/>
            <w:vMerge/>
          </w:tcPr>
          <w:p w:rsidR="00916430" w:rsidRPr="00916430" w:rsidRDefault="00916430" w:rsidP="00D74A97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17" w:type="pct"/>
            <w:vMerge/>
            <w:shd w:val="clear" w:color="auto" w:fill="auto"/>
            <w:vAlign w:val="center"/>
          </w:tcPr>
          <w:p w:rsidR="00916430" w:rsidRPr="00916430" w:rsidRDefault="00916430" w:rsidP="00D74A97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35" w:type="pct"/>
            <w:vMerge/>
            <w:shd w:val="clear" w:color="auto" w:fill="auto"/>
            <w:vAlign w:val="center"/>
          </w:tcPr>
          <w:p w:rsidR="00916430" w:rsidRPr="00916430" w:rsidRDefault="00916430" w:rsidP="00D74A97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6430" w:rsidRPr="00916430" w:rsidRDefault="00916430" w:rsidP="00D74A97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430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  <w:p w:rsidR="00916430" w:rsidRPr="00916430" w:rsidRDefault="00916430" w:rsidP="00D74A97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77" w:type="pct"/>
            <w:shd w:val="clear" w:color="auto" w:fill="auto"/>
            <w:vAlign w:val="center"/>
          </w:tcPr>
          <w:p w:rsidR="00916430" w:rsidRPr="00916430" w:rsidRDefault="00916430" w:rsidP="00D74A9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1643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Лабораторных и практических занятий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916430" w:rsidRPr="00916430" w:rsidRDefault="00916430" w:rsidP="00D74A9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430">
              <w:rPr>
                <w:rFonts w:ascii="Times New Roman" w:hAnsi="Times New Roman" w:cs="Times New Roman"/>
                <w:b/>
                <w:sz w:val="20"/>
                <w:szCs w:val="20"/>
              </w:rPr>
              <w:t>Учебная</w:t>
            </w:r>
          </w:p>
          <w:p w:rsidR="00916430" w:rsidRPr="00916430" w:rsidRDefault="00916430" w:rsidP="00D74A9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17" w:type="pct"/>
            <w:gridSpan w:val="2"/>
            <w:shd w:val="clear" w:color="auto" w:fill="auto"/>
            <w:vAlign w:val="center"/>
          </w:tcPr>
          <w:p w:rsidR="00916430" w:rsidRPr="00916430" w:rsidRDefault="00916430" w:rsidP="00D74A9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430">
              <w:rPr>
                <w:rFonts w:ascii="Times New Roman" w:hAnsi="Times New Roman" w:cs="Times New Roman"/>
                <w:b/>
                <w:sz w:val="20"/>
                <w:szCs w:val="20"/>
              </w:rPr>
              <w:t>Производственная</w:t>
            </w:r>
          </w:p>
          <w:p w:rsidR="00916430" w:rsidRPr="00916430" w:rsidRDefault="00916430" w:rsidP="00465CF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78" w:type="pct"/>
            <w:vMerge/>
            <w:shd w:val="clear" w:color="auto" w:fill="auto"/>
            <w:vAlign w:val="center"/>
          </w:tcPr>
          <w:p w:rsidR="00916430" w:rsidRPr="00916430" w:rsidRDefault="00916430" w:rsidP="00D74A97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9E324A" w:rsidRPr="00414C20" w:rsidTr="00A97CB7">
        <w:tc>
          <w:tcPr>
            <w:tcW w:w="662" w:type="pct"/>
            <w:vAlign w:val="center"/>
          </w:tcPr>
          <w:p w:rsidR="009E324A" w:rsidRPr="00414C20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414C20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9E324A" w:rsidRPr="00414C20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414C20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9E324A" w:rsidRPr="00414C20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414C20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9E324A" w:rsidRPr="00414C20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414C20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9E324A" w:rsidRPr="00414C20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414C20"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580" w:type="pct"/>
            <w:vAlign w:val="center"/>
          </w:tcPr>
          <w:p w:rsidR="009E324A" w:rsidRPr="00414C20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817" w:type="pct"/>
            <w:gridSpan w:val="2"/>
            <w:shd w:val="clear" w:color="auto" w:fill="auto"/>
            <w:vAlign w:val="center"/>
          </w:tcPr>
          <w:p w:rsidR="009E324A" w:rsidRPr="00414C20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414C20">
              <w:rPr>
                <w:rFonts w:ascii="Times New Roman" w:hAnsi="Times New Roman" w:cs="Times New Roman"/>
                <w:i/>
              </w:rPr>
              <w:t>7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9E324A" w:rsidRPr="00414C20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414C20">
              <w:rPr>
                <w:rFonts w:ascii="Times New Roman" w:hAnsi="Times New Roman" w:cs="Times New Roman"/>
                <w:i/>
              </w:rPr>
              <w:t>8</w:t>
            </w:r>
          </w:p>
        </w:tc>
      </w:tr>
      <w:tr w:rsidR="009E324A" w:rsidRPr="00414C20" w:rsidTr="00A97CB7">
        <w:tc>
          <w:tcPr>
            <w:tcW w:w="662" w:type="pct"/>
          </w:tcPr>
          <w:p w:rsidR="009E324A" w:rsidRPr="00414C20" w:rsidRDefault="009E324A" w:rsidP="00D74A97">
            <w:pPr>
              <w:spacing w:after="0"/>
              <w:rPr>
                <w:rFonts w:ascii="Times New Roman" w:hAnsi="Times New Roman" w:cs="Times New Roman"/>
              </w:rPr>
            </w:pPr>
            <w:r w:rsidRPr="00414C20">
              <w:rPr>
                <w:rFonts w:ascii="Times New Roman" w:hAnsi="Times New Roman" w:cs="Times New Roman"/>
              </w:rPr>
              <w:t>ПК</w:t>
            </w:r>
            <w:r>
              <w:rPr>
                <w:rFonts w:ascii="Times New Roman" w:hAnsi="Times New Roman" w:cs="Times New Roman"/>
              </w:rPr>
              <w:t xml:space="preserve"> 2.1 -2.5</w:t>
            </w:r>
          </w:p>
          <w:p w:rsidR="009E324A" w:rsidRPr="00414C20" w:rsidRDefault="009E324A" w:rsidP="00D74A97">
            <w:pPr>
              <w:spacing w:after="0"/>
              <w:rPr>
                <w:rFonts w:ascii="Times New Roman" w:hAnsi="Times New Roman" w:cs="Times New Roman"/>
              </w:rPr>
            </w:pPr>
            <w:r w:rsidRPr="00414C20">
              <w:rPr>
                <w:rFonts w:ascii="Times New Roman" w:hAnsi="Times New Roman" w:cs="Times New Roman"/>
              </w:rPr>
              <w:t>ОК</w:t>
            </w:r>
            <w:r>
              <w:rPr>
                <w:rFonts w:ascii="Times New Roman" w:hAnsi="Times New Roman" w:cs="Times New Roman"/>
              </w:rPr>
              <w:t xml:space="preserve"> 01-10</w:t>
            </w:r>
          </w:p>
        </w:tc>
        <w:tc>
          <w:tcPr>
            <w:tcW w:w="917" w:type="pct"/>
            <w:shd w:val="clear" w:color="auto" w:fill="auto"/>
          </w:tcPr>
          <w:p w:rsidR="009E324A" w:rsidRDefault="009E324A" w:rsidP="00D74A97">
            <w:pPr>
              <w:spacing w:after="0"/>
              <w:rPr>
                <w:rFonts w:ascii="Times New Roman" w:hAnsi="Times New Roman" w:cs="Times New Roman"/>
              </w:rPr>
            </w:pPr>
            <w:r w:rsidRPr="00414C20">
              <w:rPr>
                <w:rFonts w:ascii="Times New Roman" w:hAnsi="Times New Roman" w:cs="Times New Roman"/>
              </w:rPr>
              <w:t xml:space="preserve">Раздел </w:t>
            </w:r>
            <w:r>
              <w:rPr>
                <w:rFonts w:ascii="Times New Roman" w:hAnsi="Times New Roman" w:cs="Times New Roman"/>
              </w:rPr>
              <w:t>1.</w:t>
            </w:r>
          </w:p>
          <w:p w:rsidR="009E324A" w:rsidRPr="0076082D" w:rsidRDefault="009E324A" w:rsidP="00D74A97">
            <w:pPr>
              <w:spacing w:after="0"/>
              <w:rPr>
                <w:rFonts w:ascii="Times New Roman" w:hAnsi="Times New Roman" w:cs="Times New Roman"/>
              </w:rPr>
            </w:pPr>
            <w:r w:rsidRPr="0076082D">
              <w:rPr>
                <w:rFonts w:ascii="Times New Roman" w:hAnsi="Times New Roman" w:cs="Times New Roman"/>
              </w:rPr>
              <w:t>Выполнение техническ</w:t>
            </w:r>
            <w:r w:rsidRPr="0076082D">
              <w:rPr>
                <w:rFonts w:ascii="Times New Roman" w:hAnsi="Times New Roman" w:cs="Times New Roman"/>
              </w:rPr>
              <w:t>о</w:t>
            </w:r>
            <w:r w:rsidRPr="0076082D">
              <w:rPr>
                <w:rFonts w:ascii="Times New Roman" w:hAnsi="Times New Roman" w:cs="Times New Roman"/>
              </w:rPr>
              <w:t>го обслуживания автом</w:t>
            </w:r>
            <w:r w:rsidRPr="0076082D">
              <w:rPr>
                <w:rFonts w:ascii="Times New Roman" w:hAnsi="Times New Roman" w:cs="Times New Roman"/>
              </w:rPr>
              <w:t>о</w:t>
            </w:r>
            <w:r w:rsidRPr="0076082D">
              <w:rPr>
                <w:rFonts w:ascii="Times New Roman" w:hAnsi="Times New Roman" w:cs="Times New Roman"/>
              </w:rPr>
              <w:t>билей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9E324A" w:rsidRPr="007728D7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728D7">
              <w:rPr>
                <w:rFonts w:ascii="Times New Roman" w:hAnsi="Times New Roman" w:cs="Times New Roman"/>
                <w:b/>
              </w:rPr>
              <w:t>180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9E324A" w:rsidRPr="007728D7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728D7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9E324A" w:rsidRPr="00414C20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80" w:type="pct"/>
            <w:vAlign w:val="center"/>
          </w:tcPr>
          <w:p w:rsidR="009E324A" w:rsidRPr="007728D7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728D7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817" w:type="pct"/>
            <w:gridSpan w:val="2"/>
            <w:shd w:val="clear" w:color="auto" w:fill="auto"/>
            <w:vAlign w:val="center"/>
          </w:tcPr>
          <w:p w:rsidR="009E324A" w:rsidRPr="00E416D4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416D4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9E324A" w:rsidRPr="00414C20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324A" w:rsidRPr="00414C20" w:rsidTr="00A97CB7">
        <w:tc>
          <w:tcPr>
            <w:tcW w:w="662" w:type="pct"/>
          </w:tcPr>
          <w:p w:rsidR="009E324A" w:rsidRPr="00414C20" w:rsidRDefault="009E324A" w:rsidP="00F442DF">
            <w:pPr>
              <w:spacing w:after="0"/>
              <w:rPr>
                <w:rFonts w:ascii="Times New Roman" w:hAnsi="Times New Roman" w:cs="Times New Roman"/>
              </w:rPr>
            </w:pPr>
            <w:r w:rsidRPr="00414C20">
              <w:rPr>
                <w:rFonts w:ascii="Times New Roman" w:hAnsi="Times New Roman" w:cs="Times New Roman"/>
              </w:rPr>
              <w:t>ПК</w:t>
            </w:r>
            <w:r>
              <w:rPr>
                <w:rFonts w:ascii="Times New Roman" w:hAnsi="Times New Roman" w:cs="Times New Roman"/>
              </w:rPr>
              <w:t xml:space="preserve"> 2.1 -2.5</w:t>
            </w:r>
          </w:p>
          <w:p w:rsidR="009E324A" w:rsidRPr="00414C20" w:rsidRDefault="009E324A" w:rsidP="00F442DF">
            <w:pPr>
              <w:spacing w:after="0"/>
              <w:rPr>
                <w:rFonts w:ascii="Times New Roman" w:hAnsi="Times New Roman" w:cs="Times New Roman"/>
              </w:rPr>
            </w:pPr>
            <w:r w:rsidRPr="00414C20">
              <w:rPr>
                <w:rFonts w:ascii="Times New Roman" w:hAnsi="Times New Roman" w:cs="Times New Roman"/>
              </w:rPr>
              <w:t>ОК</w:t>
            </w:r>
            <w:r>
              <w:rPr>
                <w:rFonts w:ascii="Times New Roman" w:hAnsi="Times New Roman" w:cs="Times New Roman"/>
              </w:rPr>
              <w:t xml:space="preserve"> 01-10</w:t>
            </w:r>
          </w:p>
        </w:tc>
        <w:tc>
          <w:tcPr>
            <w:tcW w:w="917" w:type="pct"/>
            <w:shd w:val="clear" w:color="auto" w:fill="auto"/>
          </w:tcPr>
          <w:p w:rsidR="009E324A" w:rsidRDefault="009E324A" w:rsidP="00D74A97">
            <w:pPr>
              <w:spacing w:after="0"/>
              <w:rPr>
                <w:rFonts w:ascii="Times New Roman" w:hAnsi="Times New Roman" w:cs="Times New Roman"/>
              </w:rPr>
            </w:pPr>
            <w:r w:rsidRPr="00414C20">
              <w:rPr>
                <w:rFonts w:ascii="Times New Roman" w:hAnsi="Times New Roman" w:cs="Times New Roman"/>
              </w:rPr>
              <w:t>Раздел 2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9E324A" w:rsidRPr="0076082D" w:rsidRDefault="009E324A" w:rsidP="00D74A97">
            <w:pPr>
              <w:spacing w:after="0"/>
              <w:rPr>
                <w:rFonts w:ascii="Times New Roman" w:hAnsi="Times New Roman" w:cs="Times New Roman"/>
              </w:rPr>
            </w:pPr>
            <w:r w:rsidRPr="0076082D">
              <w:rPr>
                <w:rFonts w:ascii="Times New Roman" w:hAnsi="Times New Roman" w:cs="Times New Roman"/>
              </w:rPr>
              <w:t>Подготовка водителя а</w:t>
            </w:r>
            <w:r w:rsidRPr="0076082D">
              <w:rPr>
                <w:rFonts w:ascii="Times New Roman" w:hAnsi="Times New Roman" w:cs="Times New Roman"/>
              </w:rPr>
              <w:t>в</w:t>
            </w:r>
            <w:r w:rsidRPr="0076082D">
              <w:rPr>
                <w:rFonts w:ascii="Times New Roman" w:hAnsi="Times New Roman" w:cs="Times New Roman"/>
              </w:rPr>
              <w:t>томобиля</w:t>
            </w:r>
          </w:p>
        </w:tc>
        <w:tc>
          <w:tcPr>
            <w:tcW w:w="435" w:type="pct"/>
            <w:shd w:val="clear" w:color="auto" w:fill="auto"/>
          </w:tcPr>
          <w:p w:rsidR="009E324A" w:rsidRPr="007728D7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728D7">
              <w:rPr>
                <w:rFonts w:ascii="Times New Roman" w:hAnsi="Times New Roman" w:cs="Times New Roman"/>
                <w:b/>
              </w:rPr>
              <w:t>110</w:t>
            </w:r>
          </w:p>
        </w:tc>
        <w:tc>
          <w:tcPr>
            <w:tcW w:w="434" w:type="pct"/>
            <w:shd w:val="clear" w:color="auto" w:fill="auto"/>
          </w:tcPr>
          <w:p w:rsidR="009E324A" w:rsidRPr="007728D7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728D7">
              <w:rPr>
                <w:rFonts w:ascii="Times New Roman" w:hAnsi="Times New Roman" w:cs="Times New Roman"/>
                <w:b/>
              </w:rPr>
              <w:t>110</w:t>
            </w:r>
          </w:p>
        </w:tc>
        <w:tc>
          <w:tcPr>
            <w:tcW w:w="577" w:type="pct"/>
            <w:shd w:val="clear" w:color="auto" w:fill="auto"/>
          </w:tcPr>
          <w:p w:rsidR="009E324A" w:rsidRPr="007728D7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728D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0" w:type="pct"/>
          </w:tcPr>
          <w:p w:rsidR="009E324A" w:rsidRPr="007728D7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7" w:type="pct"/>
            <w:gridSpan w:val="2"/>
            <w:shd w:val="clear" w:color="auto" w:fill="auto"/>
          </w:tcPr>
          <w:p w:rsidR="009E324A" w:rsidRPr="007728D7" w:rsidRDefault="00141F4F" w:rsidP="00D74A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78" w:type="pct"/>
            <w:shd w:val="clear" w:color="auto" w:fill="auto"/>
          </w:tcPr>
          <w:p w:rsidR="009E324A" w:rsidRPr="00414C20" w:rsidRDefault="009E324A" w:rsidP="00D74A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3D0A" w:rsidRPr="00414C20" w:rsidTr="00A97CB7">
        <w:tc>
          <w:tcPr>
            <w:tcW w:w="662" w:type="pct"/>
          </w:tcPr>
          <w:p w:rsidR="00F442DF" w:rsidRPr="00414C20" w:rsidRDefault="00F442DF" w:rsidP="00F442DF">
            <w:pPr>
              <w:spacing w:after="0"/>
              <w:rPr>
                <w:rFonts w:ascii="Times New Roman" w:hAnsi="Times New Roman" w:cs="Times New Roman"/>
              </w:rPr>
            </w:pPr>
            <w:r w:rsidRPr="00414C20">
              <w:rPr>
                <w:rFonts w:ascii="Times New Roman" w:hAnsi="Times New Roman" w:cs="Times New Roman"/>
              </w:rPr>
              <w:t>ПК</w:t>
            </w:r>
            <w:r>
              <w:rPr>
                <w:rFonts w:ascii="Times New Roman" w:hAnsi="Times New Roman" w:cs="Times New Roman"/>
              </w:rPr>
              <w:t xml:space="preserve"> 2.1 -2.5</w:t>
            </w:r>
          </w:p>
          <w:p w:rsidR="0010679A" w:rsidRPr="00414C20" w:rsidRDefault="00F442DF" w:rsidP="00F442DF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14C20">
              <w:rPr>
                <w:rFonts w:ascii="Times New Roman" w:hAnsi="Times New Roman" w:cs="Times New Roman"/>
              </w:rPr>
              <w:t>ОК</w:t>
            </w:r>
            <w:r>
              <w:rPr>
                <w:rFonts w:ascii="Times New Roman" w:hAnsi="Times New Roman" w:cs="Times New Roman"/>
              </w:rPr>
              <w:t xml:space="preserve"> 01-10</w:t>
            </w:r>
          </w:p>
        </w:tc>
        <w:tc>
          <w:tcPr>
            <w:tcW w:w="917" w:type="pct"/>
            <w:shd w:val="clear" w:color="auto" w:fill="auto"/>
          </w:tcPr>
          <w:p w:rsidR="0010679A" w:rsidRPr="00414C20" w:rsidRDefault="009B6FF2" w:rsidP="009B6FF2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Производственная практик</w:t>
            </w:r>
            <w:r w:rsidR="0010679A" w:rsidRPr="00414C20">
              <w:rPr>
                <w:rFonts w:ascii="Times New Roman" w:hAnsi="Times New Roman" w:cs="Times New Roman"/>
              </w:rPr>
              <w:t xml:space="preserve">, часов </w:t>
            </w:r>
          </w:p>
        </w:tc>
        <w:tc>
          <w:tcPr>
            <w:tcW w:w="435" w:type="pct"/>
            <w:shd w:val="clear" w:color="auto" w:fill="auto"/>
          </w:tcPr>
          <w:p w:rsidR="0010679A" w:rsidRPr="00902853" w:rsidRDefault="00167B9A" w:rsidP="00D74A97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72</w:t>
            </w:r>
          </w:p>
        </w:tc>
        <w:tc>
          <w:tcPr>
            <w:tcW w:w="1591" w:type="pct"/>
            <w:gridSpan w:val="3"/>
            <w:shd w:val="clear" w:color="auto" w:fill="C0C0C0"/>
          </w:tcPr>
          <w:p w:rsidR="0010679A" w:rsidRPr="00414C20" w:rsidRDefault="0010679A" w:rsidP="00D74A97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817" w:type="pct"/>
            <w:gridSpan w:val="2"/>
            <w:shd w:val="clear" w:color="auto" w:fill="auto"/>
          </w:tcPr>
          <w:p w:rsidR="0010679A" w:rsidRPr="00902853" w:rsidRDefault="00141F4F" w:rsidP="00D74A97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578" w:type="pct"/>
            <w:shd w:val="clear" w:color="auto" w:fill="auto"/>
          </w:tcPr>
          <w:p w:rsidR="0010679A" w:rsidRPr="00414C20" w:rsidRDefault="0010679A" w:rsidP="00D74A97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</w:tr>
      <w:tr w:rsidR="00F065CB" w:rsidRPr="00414C20" w:rsidTr="00F065CB">
        <w:tc>
          <w:tcPr>
            <w:tcW w:w="1579" w:type="pct"/>
            <w:gridSpan w:val="2"/>
          </w:tcPr>
          <w:p w:rsidR="00F065CB" w:rsidRPr="00414C20" w:rsidRDefault="00F065CB" w:rsidP="00D74A97">
            <w:pPr>
              <w:rPr>
                <w:rFonts w:ascii="Times New Roman" w:hAnsi="Times New Roman" w:cs="Times New Roman"/>
                <w:b/>
                <w:i/>
              </w:rPr>
            </w:pPr>
            <w:r w:rsidRPr="00414C20">
              <w:rPr>
                <w:rFonts w:ascii="Times New Roman" w:hAnsi="Times New Roman" w:cs="Times New Roman"/>
                <w:b/>
                <w:i/>
              </w:rPr>
              <w:t>Всего:</w:t>
            </w:r>
          </w:p>
        </w:tc>
        <w:tc>
          <w:tcPr>
            <w:tcW w:w="435" w:type="pct"/>
            <w:shd w:val="clear" w:color="auto" w:fill="auto"/>
          </w:tcPr>
          <w:p w:rsidR="00F065CB" w:rsidRPr="007728D7" w:rsidRDefault="00167B9A" w:rsidP="00D74A9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326</w:t>
            </w:r>
          </w:p>
        </w:tc>
        <w:tc>
          <w:tcPr>
            <w:tcW w:w="434" w:type="pct"/>
            <w:shd w:val="clear" w:color="auto" w:fill="auto"/>
          </w:tcPr>
          <w:p w:rsidR="00F065CB" w:rsidRPr="007728D7" w:rsidRDefault="00F065CB" w:rsidP="00D74A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28D7">
              <w:rPr>
                <w:rFonts w:ascii="Times New Roman" w:hAnsi="Times New Roman" w:cs="Times New Roman"/>
                <w:b/>
              </w:rPr>
              <w:t>182</w:t>
            </w:r>
          </w:p>
        </w:tc>
        <w:tc>
          <w:tcPr>
            <w:tcW w:w="577" w:type="pct"/>
            <w:shd w:val="clear" w:color="auto" w:fill="auto"/>
          </w:tcPr>
          <w:p w:rsidR="00F065CB" w:rsidRPr="00121940" w:rsidRDefault="00F065CB" w:rsidP="00D74A97">
            <w:pPr>
              <w:jc w:val="center"/>
              <w:rPr>
                <w:rFonts w:ascii="Times New Roman" w:hAnsi="Times New Roman" w:cs="Times New Roman"/>
              </w:rPr>
            </w:pPr>
            <w:r w:rsidRPr="0012194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584" w:type="pct"/>
            <w:gridSpan w:val="2"/>
          </w:tcPr>
          <w:p w:rsidR="00F065CB" w:rsidRPr="007728D7" w:rsidRDefault="00F065CB" w:rsidP="00D74A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28D7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813" w:type="pct"/>
            <w:shd w:val="clear" w:color="auto" w:fill="auto"/>
          </w:tcPr>
          <w:p w:rsidR="00F065CB" w:rsidRPr="007728D7" w:rsidRDefault="00141F4F" w:rsidP="00D74A9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578" w:type="pct"/>
            <w:shd w:val="clear" w:color="auto" w:fill="auto"/>
          </w:tcPr>
          <w:p w:rsidR="00F065CB" w:rsidRPr="00414C20" w:rsidRDefault="00F065CB" w:rsidP="00D74A9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5F6FAB" w:rsidRDefault="005F6FAB" w:rsidP="00FD7A4E">
      <w:pPr>
        <w:suppressAutoHyphens/>
        <w:jc w:val="both"/>
        <w:rPr>
          <w:rFonts w:ascii="Times New Roman" w:hAnsi="Times New Roman" w:cs="Times New Roman"/>
          <w:b/>
        </w:rPr>
      </w:pPr>
    </w:p>
    <w:p w:rsidR="00263D79" w:rsidRDefault="00263D79" w:rsidP="00FD7A4E">
      <w:pPr>
        <w:suppressAutoHyphens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FD7A4E" w:rsidRDefault="00FD7A4E" w:rsidP="00FD7A4E">
      <w:pPr>
        <w:suppressAutoHyphens/>
        <w:jc w:val="both"/>
        <w:rPr>
          <w:rFonts w:ascii="Times New Roman" w:hAnsi="Times New Roman" w:cs="Times New Roman"/>
          <w:b/>
        </w:rPr>
      </w:pPr>
      <w:r w:rsidRPr="00414C20">
        <w:rPr>
          <w:rFonts w:ascii="Times New Roman" w:hAnsi="Times New Roman" w:cs="Times New Roman"/>
          <w:b/>
        </w:rPr>
        <w:lastRenderedPageBreak/>
        <w:t>2.2. Тематический план и соде</w:t>
      </w:r>
      <w:r w:rsidR="00F06BA3">
        <w:rPr>
          <w:rFonts w:ascii="Times New Roman" w:hAnsi="Times New Roman" w:cs="Times New Roman"/>
          <w:b/>
        </w:rPr>
        <w:t>ржание профессионального модуля</w:t>
      </w:r>
      <w:r w:rsidR="00520926" w:rsidRPr="00520926">
        <w:rPr>
          <w:rFonts w:ascii="Times New Roman" w:hAnsi="Times New Roman" w:cs="Times New Roman"/>
          <w:b/>
        </w:rPr>
        <w:t>ПМ.02.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57"/>
        <w:gridCol w:w="6"/>
        <w:gridCol w:w="8873"/>
        <w:gridCol w:w="2697"/>
      </w:tblGrid>
      <w:tr w:rsidR="00E416D4" w:rsidRPr="00F90C64" w:rsidTr="00D74A97">
        <w:tc>
          <w:tcPr>
            <w:tcW w:w="1124" w:type="pct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профессионального м</w:t>
            </w: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дуля (ПМ), междисципл</w:t>
            </w: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нарных курсов (МДК)</w:t>
            </w:r>
          </w:p>
        </w:tc>
        <w:tc>
          <w:tcPr>
            <w:tcW w:w="2973" w:type="pct"/>
            <w:gridSpan w:val="2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416D4" w:rsidRPr="00E416D4" w:rsidRDefault="00E416D4" w:rsidP="004A72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</w:t>
            </w: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тия, самостоятельная учебная работа обучающихся</w:t>
            </w:r>
          </w:p>
        </w:tc>
        <w:tc>
          <w:tcPr>
            <w:tcW w:w="903" w:type="pct"/>
            <w:vAlign w:val="center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Объем </w:t>
            </w:r>
            <w:r w:rsidR="009358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часах</w:t>
            </w:r>
          </w:p>
        </w:tc>
      </w:tr>
      <w:tr w:rsidR="00E416D4" w:rsidRPr="00F90C64" w:rsidTr="00D74A97">
        <w:tc>
          <w:tcPr>
            <w:tcW w:w="1124" w:type="pct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973" w:type="pct"/>
            <w:gridSpan w:val="2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03" w:type="pct"/>
            <w:vAlign w:val="center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</w:tr>
      <w:tr w:rsidR="00E416D4" w:rsidRPr="00F90C64" w:rsidTr="00BB5D6D">
        <w:tc>
          <w:tcPr>
            <w:tcW w:w="4097" w:type="pct"/>
            <w:gridSpan w:val="3"/>
            <w:shd w:val="clear" w:color="auto" w:fill="auto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B5D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Раздел 1.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технического обслуживания автомобилей</w:t>
            </w:r>
          </w:p>
        </w:tc>
        <w:tc>
          <w:tcPr>
            <w:tcW w:w="903" w:type="pct"/>
            <w:shd w:val="clear" w:color="auto" w:fill="auto"/>
            <w:vAlign w:val="center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72</w:t>
            </w:r>
          </w:p>
        </w:tc>
      </w:tr>
      <w:tr w:rsidR="00E416D4" w:rsidRPr="00F90C64" w:rsidTr="00D74A97">
        <w:tc>
          <w:tcPr>
            <w:tcW w:w="4097" w:type="pct"/>
            <w:gridSpan w:val="3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МДК. 2. 1 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 автомобилей</w:t>
            </w:r>
          </w:p>
        </w:tc>
        <w:tc>
          <w:tcPr>
            <w:tcW w:w="903" w:type="pct"/>
            <w:vAlign w:val="center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 w:val="restart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1.1.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и регламенты технического обслуживания автомобилей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903" w:type="pct"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1. Основы технической эксплуатации автомобилей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 xml:space="preserve">2. Планово-предупредительная система технического обслуживания автомобилей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3. Содержание и технологии технического обслуживания автомобилей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4. Производственная база технического обслуживания автомобилей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5. Планирование и организация технического обслуживания автомобилей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6. Особенности технического обслуживания и диагностики автомобилей зарубе</w:t>
            </w: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ного производства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 w:val="restart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1.2. 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Техническое обслуживание автомобильных двигателей</w:t>
            </w:r>
          </w:p>
        </w:tc>
        <w:tc>
          <w:tcPr>
            <w:tcW w:w="2971" w:type="pct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D3ACB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416D4" w:rsidRPr="00E416D4">
              <w:rPr>
                <w:rFonts w:ascii="Times New Roman" w:hAnsi="Times New Roman" w:cs="Times New Roman"/>
                <w:sz w:val="24"/>
                <w:szCs w:val="24"/>
              </w:rPr>
              <w:t>Технология регламентных работ по техническому обслуживанию автомобильных двигателей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D3ACB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416D4" w:rsidRPr="00E416D4">
              <w:rPr>
                <w:rFonts w:ascii="Times New Roman" w:hAnsi="Times New Roman" w:cs="Times New Roman"/>
                <w:sz w:val="24"/>
                <w:szCs w:val="24"/>
              </w:rPr>
              <w:t>Оборудование и материалы технического обслуживания автомобильных двиг</w:t>
            </w:r>
            <w:r w:rsidR="00E416D4" w:rsidRPr="00E416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416D4" w:rsidRPr="00E416D4">
              <w:rPr>
                <w:rFonts w:ascii="Times New Roman" w:hAnsi="Times New Roman" w:cs="Times New Roman"/>
                <w:sz w:val="24"/>
                <w:szCs w:val="24"/>
              </w:rPr>
              <w:t>телей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E416D4">
        <w:trPr>
          <w:trHeight w:val="377"/>
        </w:trPr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tcBorders>
              <w:bottom w:val="single" w:sz="4" w:space="0" w:color="auto"/>
            </w:tcBorders>
            <w:shd w:val="clear" w:color="auto" w:fill="auto"/>
          </w:tcPr>
          <w:p w:rsidR="00E416D4" w:rsidRPr="00E416D4" w:rsidRDefault="00ED3ACB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E416D4" w:rsidRPr="00E416D4">
              <w:rPr>
                <w:rFonts w:ascii="Times New Roman" w:hAnsi="Times New Roman" w:cs="Times New Roman"/>
                <w:sz w:val="24"/>
                <w:szCs w:val="24"/>
              </w:rPr>
              <w:t>Приёмы выполнения операций технического обслуживания автомобильных дв</w:t>
            </w:r>
            <w:r w:rsidR="00E416D4" w:rsidRPr="00E416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416D4" w:rsidRPr="00E416D4">
              <w:rPr>
                <w:rFonts w:ascii="Times New Roman" w:hAnsi="Times New Roman" w:cs="Times New Roman"/>
                <w:sz w:val="24"/>
                <w:szCs w:val="24"/>
              </w:rPr>
              <w:t>гателей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C4492F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Тематика практических занятий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7B2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 xml:space="preserve">1.Техническое обслуживание системы смазки автомобильных двигателей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 xml:space="preserve">2. Техническое обслуживание газораспределительного механизма автомобильных двигателей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E416D4" w:rsidRDefault="00E416D4" w:rsidP="00AA2B72">
            <w:pPr>
              <w:pStyle w:val="af"/>
              <w:numPr>
                <w:ilvl w:val="0"/>
                <w:numId w:val="7"/>
              </w:numPr>
              <w:spacing w:before="0" w:after="40"/>
              <w:ind w:left="323" w:hanging="284"/>
              <w:contextualSpacing/>
            </w:pPr>
            <w:r w:rsidRPr="00E416D4">
              <w:t xml:space="preserve">Техническое обслуживание систем охлаждения автомобильных двигателей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E416D4" w:rsidRDefault="00EE06FF" w:rsidP="00EE06FF">
            <w:pPr>
              <w:pStyle w:val="af"/>
              <w:spacing w:before="0" w:after="40"/>
              <w:ind w:left="39"/>
              <w:contextualSpacing/>
            </w:pPr>
            <w:r>
              <w:t xml:space="preserve">4. </w:t>
            </w:r>
            <w:r w:rsidR="00E416D4" w:rsidRPr="00E416D4">
              <w:t>Техническое обслуживание систем питания бензиновых автомобильных двиг</w:t>
            </w:r>
            <w:r w:rsidR="00E416D4" w:rsidRPr="00E416D4">
              <w:t>а</w:t>
            </w:r>
            <w:r w:rsidR="00E416D4" w:rsidRPr="00E416D4">
              <w:t xml:space="preserve">телей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E416D4" w:rsidRDefault="00E416D4" w:rsidP="00AA2B72">
            <w:pPr>
              <w:pStyle w:val="af"/>
              <w:numPr>
                <w:ilvl w:val="0"/>
                <w:numId w:val="7"/>
              </w:numPr>
              <w:spacing w:before="0" w:after="40"/>
              <w:ind w:left="323" w:hanging="284"/>
              <w:contextualSpacing/>
            </w:pPr>
            <w:r w:rsidRPr="00E416D4">
              <w:t>Техническое обслуживание систем питания газобаллонных автомобильных дв</w:t>
            </w:r>
            <w:r w:rsidRPr="00E416D4">
              <w:t>и</w:t>
            </w:r>
            <w:r w:rsidRPr="00E416D4">
              <w:lastRenderedPageBreak/>
              <w:t xml:space="preserve">гателей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E416D4" w:rsidRDefault="00E416D4" w:rsidP="00AA2B72">
            <w:pPr>
              <w:pStyle w:val="af"/>
              <w:numPr>
                <w:ilvl w:val="0"/>
                <w:numId w:val="7"/>
              </w:numPr>
              <w:spacing w:before="0" w:after="40"/>
              <w:ind w:left="323" w:hanging="284"/>
              <w:contextualSpacing/>
            </w:pPr>
            <w:r w:rsidRPr="00E416D4">
              <w:t>Техническое обслуживание систем питания дизельных автомобильных двигат</w:t>
            </w:r>
            <w:r w:rsidRPr="00E416D4">
              <w:t>е</w:t>
            </w:r>
            <w:r w:rsidRPr="00E416D4">
              <w:t xml:space="preserve">лей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 w:val="restart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1.3. 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 электрических и электро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ных систем автомобилей</w:t>
            </w:r>
          </w:p>
        </w:tc>
        <w:tc>
          <w:tcPr>
            <w:tcW w:w="2971" w:type="pct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E1502D" w:rsidRPr="00F90C64" w:rsidTr="00E1502D">
        <w:tc>
          <w:tcPr>
            <w:tcW w:w="1126" w:type="pct"/>
            <w:gridSpan w:val="2"/>
            <w:vMerge/>
          </w:tcPr>
          <w:p w:rsidR="00E1502D" w:rsidRPr="00E416D4" w:rsidRDefault="00E1502D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1502D" w:rsidRPr="00E416D4" w:rsidRDefault="006A551E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1502D" w:rsidRPr="006A551E">
              <w:rPr>
                <w:rFonts w:ascii="Times New Roman" w:hAnsi="Times New Roman" w:cs="Times New Roman"/>
                <w:sz w:val="24"/>
                <w:szCs w:val="24"/>
              </w:rPr>
              <w:t>Технология регламентных работ по техническому обслуживанию электрических и электронных систем автомобилей</w:t>
            </w:r>
          </w:p>
        </w:tc>
        <w:tc>
          <w:tcPr>
            <w:tcW w:w="903" w:type="pct"/>
            <w:vMerge/>
            <w:vAlign w:val="center"/>
          </w:tcPr>
          <w:p w:rsidR="00E1502D" w:rsidRPr="00E416D4" w:rsidRDefault="00E1502D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D3ACB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416D4" w:rsidRPr="00E416D4">
              <w:rPr>
                <w:rFonts w:ascii="Times New Roman" w:hAnsi="Times New Roman" w:cs="Times New Roman"/>
                <w:sz w:val="24"/>
                <w:szCs w:val="24"/>
              </w:rPr>
              <w:t>Оборудование и материалы технического обслуживания электрических и эле</w:t>
            </w:r>
            <w:r w:rsidR="00E416D4" w:rsidRPr="00E416D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416D4" w:rsidRPr="00E416D4">
              <w:rPr>
                <w:rFonts w:ascii="Times New Roman" w:hAnsi="Times New Roman" w:cs="Times New Roman"/>
                <w:sz w:val="24"/>
                <w:szCs w:val="24"/>
              </w:rPr>
              <w:t>тронных систем автомобилей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D3ACB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E416D4" w:rsidRPr="00E416D4">
              <w:rPr>
                <w:rFonts w:ascii="Times New Roman" w:hAnsi="Times New Roman" w:cs="Times New Roman"/>
                <w:sz w:val="24"/>
                <w:szCs w:val="24"/>
              </w:rPr>
              <w:t>Приёмы выполнения операций технического обслуживания электрических и электронных систем автомобилей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7B2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AA2B72">
            <w:pPr>
              <w:pStyle w:val="af"/>
              <w:numPr>
                <w:ilvl w:val="0"/>
                <w:numId w:val="37"/>
              </w:numPr>
              <w:spacing w:before="0" w:after="40"/>
              <w:ind w:left="323" w:hanging="284"/>
              <w:contextualSpacing/>
            </w:pPr>
            <w:r w:rsidRPr="00E416D4">
              <w:t xml:space="preserve">Техническое обслуживание систем зажигания автомобильных двигателей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AA2B72">
            <w:pPr>
              <w:pStyle w:val="af"/>
              <w:numPr>
                <w:ilvl w:val="0"/>
                <w:numId w:val="37"/>
              </w:numPr>
              <w:spacing w:before="0" w:after="40"/>
              <w:ind w:left="323" w:hanging="284"/>
              <w:contextualSpacing/>
            </w:pPr>
            <w:r w:rsidRPr="00E416D4">
              <w:t xml:space="preserve">Техническое обслуживание систем пуска автомобильных двигателей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AA2B72">
            <w:pPr>
              <w:pStyle w:val="af"/>
              <w:numPr>
                <w:ilvl w:val="0"/>
                <w:numId w:val="37"/>
              </w:numPr>
              <w:spacing w:before="0" w:after="40"/>
              <w:ind w:left="323" w:hanging="284"/>
              <w:contextualSpacing/>
            </w:pPr>
            <w:r w:rsidRPr="00E416D4">
              <w:t xml:space="preserve">Техническое обслуживание систем освещения и сигнализации автомобилей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E416D4" w:rsidRDefault="00E416D4" w:rsidP="00AA2B72">
            <w:pPr>
              <w:pStyle w:val="af"/>
              <w:numPr>
                <w:ilvl w:val="0"/>
                <w:numId w:val="37"/>
              </w:numPr>
              <w:spacing w:before="0" w:after="40"/>
              <w:ind w:left="323" w:hanging="284"/>
              <w:contextualSpacing/>
            </w:pPr>
            <w:r w:rsidRPr="00E416D4">
              <w:t xml:space="preserve">Техническое обслуживание электронных систем автомобиля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 w:val="restart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1.4. 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 автомобильных трансми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сий</w:t>
            </w:r>
          </w:p>
        </w:tc>
        <w:tc>
          <w:tcPr>
            <w:tcW w:w="2971" w:type="pct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946034" w:rsidRDefault="00E416D4" w:rsidP="00AA2B72">
            <w:pPr>
              <w:pStyle w:val="af"/>
              <w:numPr>
                <w:ilvl w:val="0"/>
                <w:numId w:val="38"/>
              </w:numPr>
              <w:spacing w:before="0" w:after="20"/>
              <w:ind w:left="284" w:hanging="284"/>
              <w:rPr>
                <w:b/>
              </w:rPr>
            </w:pPr>
            <w:r w:rsidRPr="00946034">
              <w:t>Технология регламентных работ по техническому обслуживанию автомобил</w:t>
            </w:r>
            <w:r w:rsidRPr="00946034">
              <w:t>ь</w:t>
            </w:r>
            <w:r w:rsidRPr="00946034">
              <w:t>ных трансмиссий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946034" w:rsidRDefault="00E416D4" w:rsidP="00AA2B72">
            <w:pPr>
              <w:pStyle w:val="af"/>
              <w:numPr>
                <w:ilvl w:val="0"/>
                <w:numId w:val="38"/>
              </w:numPr>
              <w:spacing w:before="0" w:after="20"/>
              <w:ind w:left="284" w:hanging="284"/>
              <w:rPr>
                <w:b/>
              </w:rPr>
            </w:pPr>
            <w:r w:rsidRPr="00946034">
              <w:t>Оборудование и материалы технического обслуживания автомобильных тран</w:t>
            </w:r>
            <w:r w:rsidRPr="00946034">
              <w:t>с</w:t>
            </w:r>
            <w:r w:rsidRPr="00946034">
              <w:t>миссий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rPr>
          <w:trHeight w:val="576"/>
        </w:trPr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946034" w:rsidRDefault="00E416D4" w:rsidP="00AA2B72">
            <w:pPr>
              <w:pStyle w:val="af"/>
              <w:numPr>
                <w:ilvl w:val="0"/>
                <w:numId w:val="38"/>
              </w:numPr>
              <w:spacing w:before="0" w:after="20"/>
              <w:ind w:left="284" w:hanging="284"/>
              <w:rPr>
                <w:b/>
              </w:rPr>
            </w:pPr>
            <w:r w:rsidRPr="00946034">
              <w:t>Приёмы выполнения операций технического обслуживания автомобильных трансмиссий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7B2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 xml:space="preserve">1. Техническое обслуживание механических трансмиссий автомобиля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 xml:space="preserve">2. Техническое обслуживание автоматических коробок передач трансмиссий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 xml:space="preserve">3. Техническое обслуживание вариаторов трансмиссий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 w:val="restart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1.5. 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 ходовой части и механизмов управления автомобилей</w:t>
            </w:r>
          </w:p>
        </w:tc>
        <w:tc>
          <w:tcPr>
            <w:tcW w:w="2971" w:type="pct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8E5D63" w:rsidRDefault="00E416D4" w:rsidP="00AA2B72">
            <w:pPr>
              <w:pStyle w:val="af"/>
              <w:numPr>
                <w:ilvl w:val="0"/>
                <w:numId w:val="39"/>
              </w:numPr>
              <w:spacing w:before="0" w:after="40"/>
              <w:ind w:left="181" w:hanging="181"/>
              <w:rPr>
                <w:b/>
              </w:rPr>
            </w:pPr>
            <w:r w:rsidRPr="008E5D63">
              <w:t>Технология регламентных работ по техническому обслуживанию ходовой части и механизмов управления автомобилей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8E5D63" w:rsidRDefault="00E416D4" w:rsidP="00AA2B72">
            <w:pPr>
              <w:pStyle w:val="af"/>
              <w:numPr>
                <w:ilvl w:val="0"/>
                <w:numId w:val="39"/>
              </w:numPr>
              <w:spacing w:before="0" w:after="40"/>
              <w:ind w:left="181" w:hanging="181"/>
              <w:rPr>
                <w:b/>
              </w:rPr>
            </w:pPr>
            <w:r w:rsidRPr="008E5D63">
              <w:t>Оборудование и материалы технического обслуживания ходовой части и мех</w:t>
            </w:r>
            <w:r w:rsidRPr="008E5D63">
              <w:t>а</w:t>
            </w:r>
            <w:r w:rsidRPr="008E5D63">
              <w:t>низмов управления автомобилей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8E5D63" w:rsidRDefault="00E416D4" w:rsidP="00AA2B72">
            <w:pPr>
              <w:pStyle w:val="af"/>
              <w:numPr>
                <w:ilvl w:val="0"/>
                <w:numId w:val="39"/>
              </w:numPr>
              <w:spacing w:before="0" w:after="40"/>
              <w:ind w:left="181" w:hanging="181"/>
              <w:rPr>
                <w:b/>
              </w:rPr>
            </w:pPr>
            <w:r w:rsidRPr="008E5D63">
              <w:t>Приёмы выполнения операций технического обслуживания ходовой части и м</w:t>
            </w:r>
            <w:r w:rsidRPr="008E5D63">
              <w:t>е</w:t>
            </w:r>
            <w:r w:rsidRPr="008E5D63">
              <w:t>ханизмов управления автомобилей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7B2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 xml:space="preserve">1. Техническое обслуживание ходовой части автомобилей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 xml:space="preserve">2. Техническое обслуживание механизмов управления автомобилями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 w:val="restart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1.6. 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 автомобильных кузовов</w:t>
            </w:r>
          </w:p>
        </w:tc>
        <w:tc>
          <w:tcPr>
            <w:tcW w:w="2971" w:type="pct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1. Регламентные работы, оборудование и материалы для технического обслужив</w:t>
            </w: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ния автомобильных кузовов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3E4A" w:rsidRPr="00F90C64" w:rsidTr="00973E4A">
        <w:tc>
          <w:tcPr>
            <w:tcW w:w="1126" w:type="pct"/>
            <w:gridSpan w:val="2"/>
            <w:vMerge/>
          </w:tcPr>
          <w:p w:rsidR="00973E4A" w:rsidRPr="00E416D4" w:rsidRDefault="00973E4A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973E4A" w:rsidRPr="00E416D4" w:rsidRDefault="00973E4A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2. Приёмы выполнения операций технического обслуживания автомобильных к</w:t>
            </w: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зовов</w:t>
            </w:r>
          </w:p>
        </w:tc>
        <w:tc>
          <w:tcPr>
            <w:tcW w:w="903" w:type="pct"/>
            <w:vMerge/>
            <w:vAlign w:val="center"/>
          </w:tcPr>
          <w:p w:rsidR="00973E4A" w:rsidRPr="00E416D4" w:rsidRDefault="00973E4A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F442DF" w:rsidRDefault="00E416D4" w:rsidP="007B2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2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C4492F">
            <w:pPr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обслуживание лакокрасочных покрытий автомобильных кузовов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rPr>
          <w:trHeight w:val="1068"/>
        </w:trPr>
        <w:tc>
          <w:tcPr>
            <w:tcW w:w="4097" w:type="pct"/>
            <w:gridSpan w:val="3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учебная работа при изучении </w:t>
            </w:r>
            <w:r w:rsidRPr="00BB5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раздела 1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Изучение регламентов технического обслуживания автомобилей зарубежного производства.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Знакомство с формами приёмки автомобиля на техническое обслуживание.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Особенности технического обслуживания гибридных энергетических установок автомобилей.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Особенности технического обслуживания электромеханических трансмиссий автомобилей.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гидравлического дополнительного оборудования автомобилей и автосервисов.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Технические жидкости и смазки автомобилей и их взаимозаменяемость.</w:t>
            </w:r>
          </w:p>
          <w:p w:rsidR="00E416D4" w:rsidRPr="00E416D4" w:rsidRDefault="00E416D4" w:rsidP="00AE6C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 необходимости тематика самостоятельной работы </w:t>
            </w:r>
          </w:p>
        </w:tc>
        <w:tc>
          <w:tcPr>
            <w:tcW w:w="903" w:type="pct"/>
            <w:vAlign w:val="center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4097" w:type="pct"/>
            <w:gridSpan w:val="3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Учебная практика </w:t>
            </w:r>
            <w:r w:rsidRPr="00BB5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раздела 1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Смазочные работы.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Заправочные работы.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Регулировочные работы.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Крепёжные работы.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Электротехнические работы.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Диагностические работы.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Уборочно-моечные работы.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Кузовные работы.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Шиномонтажные работы.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Складские работы.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Обслуживание оборудования производственной зоны технического сервиса.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технической приёмочно-сдаточной документации на автомобиль при работе с клиентами.</w:t>
            </w:r>
          </w:p>
        </w:tc>
        <w:tc>
          <w:tcPr>
            <w:tcW w:w="903" w:type="pct"/>
            <w:vAlign w:val="center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72</w:t>
            </w:r>
          </w:p>
        </w:tc>
      </w:tr>
      <w:tr w:rsidR="00E416D4" w:rsidRPr="00F90C64" w:rsidTr="00D74A97">
        <w:tc>
          <w:tcPr>
            <w:tcW w:w="4097" w:type="pct"/>
            <w:gridSpan w:val="3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Производственная практика </w:t>
            </w:r>
            <w:r w:rsidRPr="00BB5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раздела 1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Работы по проведению ежедневного технического обслуживания автомобилей.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Работы по проведению регламентного технического обслуживания автомобилей.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Работы по проведению сезонного технического обслуживания автомобилей.</w:t>
            </w:r>
          </w:p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Работы по техническому обслуживанию оборудования предприятия технического сервиса автомобилей.</w:t>
            </w:r>
          </w:p>
        </w:tc>
        <w:tc>
          <w:tcPr>
            <w:tcW w:w="903" w:type="pct"/>
            <w:vAlign w:val="center"/>
          </w:tcPr>
          <w:p w:rsidR="00E416D4" w:rsidRPr="00E416D4" w:rsidRDefault="00141F4F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E416D4" w:rsidRPr="00F90C64" w:rsidTr="00BB5D6D">
        <w:tc>
          <w:tcPr>
            <w:tcW w:w="4097" w:type="pct"/>
            <w:gridSpan w:val="3"/>
            <w:shd w:val="clear" w:color="auto" w:fill="auto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3C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водителя автомобиля</w:t>
            </w:r>
          </w:p>
        </w:tc>
        <w:tc>
          <w:tcPr>
            <w:tcW w:w="903" w:type="pct"/>
            <w:shd w:val="clear" w:color="auto" w:fill="auto"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4097" w:type="pct"/>
            <w:gridSpan w:val="3"/>
          </w:tcPr>
          <w:p w:rsidR="00E416D4" w:rsidRPr="00E416D4" w:rsidRDefault="00E416D4" w:rsidP="00D300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МДК. 2. </w:t>
            </w:r>
            <w:r w:rsidR="00D300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подготовка водителя автомобиля</w:t>
            </w:r>
          </w:p>
        </w:tc>
        <w:tc>
          <w:tcPr>
            <w:tcW w:w="903" w:type="pct"/>
            <w:vAlign w:val="center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 w:val="restart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 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законод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тельства в сфере дорожного движения</w:t>
            </w:r>
          </w:p>
        </w:tc>
        <w:tc>
          <w:tcPr>
            <w:tcW w:w="2971" w:type="pct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045F87" w:rsidRPr="00F90C64" w:rsidTr="00045F87">
        <w:tc>
          <w:tcPr>
            <w:tcW w:w="1126" w:type="pct"/>
            <w:gridSpan w:val="2"/>
            <w:vMerge/>
          </w:tcPr>
          <w:p w:rsidR="00045F87" w:rsidRPr="00E416D4" w:rsidRDefault="00045F87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045F87" w:rsidRPr="00615B51" w:rsidRDefault="00045F87" w:rsidP="00AA2B72">
            <w:pPr>
              <w:pStyle w:val="af"/>
              <w:numPr>
                <w:ilvl w:val="0"/>
                <w:numId w:val="40"/>
              </w:numPr>
              <w:spacing w:before="20" w:after="40"/>
              <w:ind w:left="323" w:hanging="323"/>
            </w:pPr>
            <w:r w:rsidRPr="00615B51">
              <w:t>Законодательство, определяющее правовые основы обеспечения безопасности дорожного движения и регулирующее отношения в сфере взаимодействия о</w:t>
            </w:r>
            <w:r w:rsidRPr="00615B51">
              <w:t>б</w:t>
            </w:r>
            <w:r w:rsidRPr="00615B51">
              <w:t>щества и природы</w:t>
            </w:r>
          </w:p>
        </w:tc>
        <w:tc>
          <w:tcPr>
            <w:tcW w:w="903" w:type="pct"/>
            <w:vMerge/>
            <w:vAlign w:val="center"/>
          </w:tcPr>
          <w:p w:rsidR="00045F87" w:rsidRPr="00E416D4" w:rsidRDefault="00045F87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615B51" w:rsidRDefault="00E416D4" w:rsidP="00AA2B72">
            <w:pPr>
              <w:pStyle w:val="af"/>
              <w:numPr>
                <w:ilvl w:val="0"/>
                <w:numId w:val="40"/>
              </w:numPr>
              <w:spacing w:before="20" w:after="40"/>
              <w:ind w:left="323" w:hanging="323"/>
            </w:pPr>
            <w:r w:rsidRPr="00615B51">
              <w:t>Законодательство, устанавливающее ответственность за нарушения в сфере д</w:t>
            </w:r>
            <w:r w:rsidRPr="00615B51">
              <w:t>о</w:t>
            </w:r>
            <w:r w:rsidRPr="00615B51">
              <w:t>рожного движения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615B51" w:rsidRDefault="00E416D4" w:rsidP="00AA2B72">
            <w:pPr>
              <w:pStyle w:val="af"/>
              <w:numPr>
                <w:ilvl w:val="0"/>
                <w:numId w:val="40"/>
              </w:numPr>
              <w:spacing w:before="20" w:after="40"/>
              <w:ind w:left="323" w:hanging="323"/>
            </w:pPr>
            <w:r w:rsidRPr="00615B51">
              <w:t>Общие положения, основные понятия и термины, используемые в Правилах д</w:t>
            </w:r>
            <w:r w:rsidRPr="00615B51">
              <w:t>о</w:t>
            </w:r>
            <w:r w:rsidRPr="00615B51">
              <w:t>рожного движения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615B51" w:rsidRDefault="00E416D4" w:rsidP="00AA2B72">
            <w:pPr>
              <w:pStyle w:val="af"/>
              <w:numPr>
                <w:ilvl w:val="0"/>
                <w:numId w:val="40"/>
              </w:numPr>
              <w:spacing w:before="20" w:after="40"/>
              <w:ind w:left="323" w:hanging="323"/>
            </w:pPr>
            <w:r w:rsidRPr="00615B51">
              <w:t>Обязанности участников дорожного движения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615B51" w:rsidRDefault="00E416D4" w:rsidP="00AA2B72">
            <w:pPr>
              <w:pStyle w:val="af"/>
              <w:numPr>
                <w:ilvl w:val="0"/>
                <w:numId w:val="40"/>
              </w:numPr>
              <w:spacing w:before="20" w:after="40"/>
              <w:ind w:left="323" w:hanging="323"/>
            </w:pPr>
            <w:r w:rsidRPr="00615B51">
              <w:t>Дорожные знаки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615B51" w:rsidRDefault="00E416D4" w:rsidP="00AA2B72">
            <w:pPr>
              <w:pStyle w:val="af"/>
              <w:numPr>
                <w:ilvl w:val="0"/>
                <w:numId w:val="40"/>
              </w:numPr>
              <w:spacing w:before="20" w:after="40"/>
              <w:ind w:left="323" w:hanging="323"/>
            </w:pPr>
            <w:r w:rsidRPr="00615B51">
              <w:t>Дорожная разметка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615B51" w:rsidRDefault="00E416D4" w:rsidP="00AA2B72">
            <w:pPr>
              <w:pStyle w:val="af"/>
              <w:numPr>
                <w:ilvl w:val="0"/>
                <w:numId w:val="40"/>
              </w:numPr>
              <w:spacing w:before="20" w:after="40"/>
              <w:ind w:left="323" w:hanging="323"/>
            </w:pPr>
            <w:r w:rsidRPr="00615B51">
              <w:t>Порядок движения и расположение транспортных средств на проезжей части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615B51" w:rsidRDefault="00E416D4" w:rsidP="00AA2B72">
            <w:pPr>
              <w:pStyle w:val="af"/>
              <w:numPr>
                <w:ilvl w:val="0"/>
                <w:numId w:val="40"/>
              </w:numPr>
              <w:spacing w:before="20" w:after="40"/>
              <w:ind w:left="323" w:hanging="323"/>
            </w:pPr>
            <w:r w:rsidRPr="00615B51">
              <w:t>Остановка и стоянка транспортных средств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615B51" w:rsidRDefault="00E416D4" w:rsidP="00AA2B72">
            <w:pPr>
              <w:pStyle w:val="af"/>
              <w:numPr>
                <w:ilvl w:val="0"/>
                <w:numId w:val="40"/>
              </w:numPr>
              <w:spacing w:before="20" w:after="40"/>
              <w:ind w:left="323" w:hanging="323"/>
            </w:pPr>
            <w:r w:rsidRPr="00615B51">
              <w:t>Регулирование дорожного движения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615B51" w:rsidRDefault="00E416D4" w:rsidP="00AA2B72">
            <w:pPr>
              <w:pStyle w:val="af"/>
              <w:numPr>
                <w:ilvl w:val="0"/>
                <w:numId w:val="40"/>
              </w:numPr>
              <w:spacing w:before="20" w:after="40"/>
              <w:ind w:left="323" w:hanging="323"/>
            </w:pPr>
            <w:r w:rsidRPr="00615B51">
              <w:t>Правила проезда регулируемых перекрестков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615B51" w:rsidRDefault="00E416D4" w:rsidP="00AA2B72">
            <w:pPr>
              <w:pStyle w:val="af"/>
              <w:numPr>
                <w:ilvl w:val="0"/>
                <w:numId w:val="40"/>
              </w:numPr>
              <w:spacing w:before="20" w:after="40"/>
              <w:ind w:left="323" w:hanging="323"/>
            </w:pPr>
            <w:r w:rsidRPr="00615B51">
              <w:t>Правила проезда нерегулируемых перекрестков равнозначных и неравнозна</w:t>
            </w:r>
            <w:r w:rsidRPr="00615B51">
              <w:t>ч</w:t>
            </w:r>
            <w:r w:rsidRPr="00615B51">
              <w:t>ных дорог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615B51" w:rsidRDefault="00E416D4" w:rsidP="00AA2B72">
            <w:pPr>
              <w:pStyle w:val="af"/>
              <w:numPr>
                <w:ilvl w:val="0"/>
                <w:numId w:val="40"/>
              </w:numPr>
              <w:spacing w:before="20" w:after="40"/>
              <w:ind w:left="323" w:hanging="323"/>
            </w:pPr>
            <w:r w:rsidRPr="00615B51"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615B51" w:rsidRDefault="00E416D4" w:rsidP="00AA2B72">
            <w:pPr>
              <w:pStyle w:val="af"/>
              <w:numPr>
                <w:ilvl w:val="0"/>
                <w:numId w:val="40"/>
              </w:numPr>
              <w:spacing w:before="20" w:after="40"/>
              <w:ind w:left="323" w:hanging="323"/>
            </w:pPr>
            <w:r w:rsidRPr="00615B51">
              <w:t>Порядок использования внешних световых приборов и звуковых сигналов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615B51" w:rsidRDefault="00E416D4" w:rsidP="00AA2B72">
            <w:pPr>
              <w:pStyle w:val="af"/>
              <w:numPr>
                <w:ilvl w:val="0"/>
                <w:numId w:val="40"/>
              </w:numPr>
              <w:spacing w:before="20" w:after="40"/>
              <w:ind w:left="323" w:hanging="323"/>
            </w:pPr>
            <w:r w:rsidRPr="00615B51">
              <w:t>Буксировка транспортных средств, перевозка людей и грузов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615B51" w:rsidRDefault="00E416D4" w:rsidP="00AA2B72">
            <w:pPr>
              <w:pStyle w:val="af"/>
              <w:numPr>
                <w:ilvl w:val="0"/>
                <w:numId w:val="40"/>
              </w:numPr>
              <w:spacing w:before="20" w:after="40"/>
              <w:ind w:left="323" w:hanging="323"/>
            </w:pPr>
            <w:r w:rsidRPr="00615B51">
              <w:t>Требования к оборудованию и техническому состоянию транспортных средств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015E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D300E4" w:rsidRDefault="00E416D4" w:rsidP="007B2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0E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615B51" w:rsidRDefault="00E416D4" w:rsidP="00AA2B72">
            <w:pPr>
              <w:pStyle w:val="ConsPlusNormal"/>
              <w:numPr>
                <w:ilvl w:val="0"/>
                <w:numId w:val="8"/>
              </w:numPr>
              <w:spacing w:after="20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5B51">
              <w:rPr>
                <w:rFonts w:ascii="Times New Roman" w:hAnsi="Times New Roman" w:cs="Times New Roman"/>
                <w:sz w:val="24"/>
                <w:szCs w:val="24"/>
              </w:rPr>
              <w:t xml:space="preserve">Порядок движения и расположение транспортных средств на проезжей части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615B51" w:rsidRDefault="00E416D4" w:rsidP="00AA2B72">
            <w:pPr>
              <w:pStyle w:val="ConsPlusNormal"/>
              <w:numPr>
                <w:ilvl w:val="0"/>
                <w:numId w:val="8"/>
              </w:numPr>
              <w:spacing w:after="20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5B51">
              <w:rPr>
                <w:rFonts w:ascii="Times New Roman" w:hAnsi="Times New Roman" w:cs="Times New Roman"/>
                <w:sz w:val="24"/>
                <w:szCs w:val="24"/>
              </w:rPr>
              <w:t xml:space="preserve">Остановка и стоянка транспортных средств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615B51" w:rsidRDefault="00E416D4" w:rsidP="00AA2B72">
            <w:pPr>
              <w:pStyle w:val="ConsPlusNormal"/>
              <w:numPr>
                <w:ilvl w:val="0"/>
                <w:numId w:val="8"/>
              </w:numPr>
              <w:spacing w:after="20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5B51">
              <w:rPr>
                <w:rFonts w:ascii="Times New Roman" w:hAnsi="Times New Roman" w:cs="Times New Roman"/>
                <w:sz w:val="24"/>
                <w:szCs w:val="24"/>
              </w:rPr>
              <w:t xml:space="preserve">Проезд перекрестков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rPr>
          <w:trHeight w:val="470"/>
        </w:trPr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tcBorders>
              <w:bottom w:val="single" w:sz="4" w:space="0" w:color="auto"/>
            </w:tcBorders>
            <w:shd w:val="clear" w:color="auto" w:fill="auto"/>
          </w:tcPr>
          <w:p w:rsidR="00E416D4" w:rsidRPr="00615B51" w:rsidRDefault="00E416D4" w:rsidP="00AA2B72">
            <w:pPr>
              <w:pStyle w:val="ConsPlusNormal"/>
              <w:numPr>
                <w:ilvl w:val="0"/>
                <w:numId w:val="8"/>
              </w:numPr>
              <w:spacing w:after="20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5B51">
              <w:rPr>
                <w:rFonts w:ascii="Times New Roman" w:hAnsi="Times New Roman" w:cs="Times New Roman"/>
                <w:sz w:val="24"/>
                <w:szCs w:val="24"/>
              </w:rPr>
              <w:t xml:space="preserve">Проезд пешеходных переходов, мест остановок маршрутных транспортных средств и железнодорожных переездов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015E15">
        <w:trPr>
          <w:trHeight w:val="287"/>
        </w:trPr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tcBorders>
              <w:bottom w:val="single" w:sz="4" w:space="0" w:color="auto"/>
            </w:tcBorders>
            <w:shd w:val="clear" w:color="auto" w:fill="auto"/>
          </w:tcPr>
          <w:p w:rsidR="00E416D4" w:rsidRPr="00615B51" w:rsidRDefault="00E416D4" w:rsidP="00AA2B72">
            <w:pPr>
              <w:pStyle w:val="ConsPlusNormal"/>
              <w:numPr>
                <w:ilvl w:val="0"/>
                <w:numId w:val="8"/>
              </w:numPr>
              <w:spacing w:after="20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5B51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ситуационных задач по правилам дорожного движения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015E15">
        <w:trPr>
          <w:trHeight w:val="263"/>
        </w:trPr>
        <w:tc>
          <w:tcPr>
            <w:tcW w:w="1126" w:type="pct"/>
            <w:gridSpan w:val="2"/>
            <w:vMerge/>
            <w:tcBorders>
              <w:bottom w:val="single" w:sz="4" w:space="0" w:color="auto"/>
            </w:tcBorders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tcBorders>
              <w:bottom w:val="single" w:sz="4" w:space="0" w:color="auto"/>
            </w:tcBorders>
            <w:shd w:val="clear" w:color="auto" w:fill="auto"/>
          </w:tcPr>
          <w:p w:rsidR="00E416D4" w:rsidRPr="00615B51" w:rsidRDefault="00E416D4" w:rsidP="00AA2B72">
            <w:pPr>
              <w:pStyle w:val="ConsPlusNormal"/>
              <w:numPr>
                <w:ilvl w:val="0"/>
                <w:numId w:val="8"/>
              </w:numPr>
              <w:spacing w:after="20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5B51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ситуационных задач по правилам дорожного движения </w:t>
            </w:r>
          </w:p>
        </w:tc>
        <w:tc>
          <w:tcPr>
            <w:tcW w:w="903" w:type="pct"/>
            <w:vMerge/>
            <w:tcBorders>
              <w:bottom w:val="single" w:sz="4" w:space="0" w:color="auto"/>
            </w:tcBorders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 w:val="restart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 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Психофизиологич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ские основы деятельности водителя</w:t>
            </w:r>
          </w:p>
        </w:tc>
        <w:tc>
          <w:tcPr>
            <w:tcW w:w="2971" w:type="pct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15E15" w:rsidRDefault="00E416D4" w:rsidP="00AA2B72">
            <w:pPr>
              <w:pStyle w:val="af"/>
              <w:numPr>
                <w:ilvl w:val="0"/>
                <w:numId w:val="42"/>
              </w:numPr>
              <w:spacing w:before="0" w:after="20"/>
              <w:ind w:left="284" w:hanging="284"/>
            </w:pPr>
            <w:r w:rsidRPr="00015E15">
              <w:t>Познавательные функции, системы восприятия и психомоторные навыки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15E15" w:rsidRDefault="00E416D4" w:rsidP="00AA2B72">
            <w:pPr>
              <w:pStyle w:val="af"/>
              <w:numPr>
                <w:ilvl w:val="0"/>
                <w:numId w:val="42"/>
              </w:numPr>
              <w:spacing w:before="0" w:after="20"/>
              <w:ind w:left="284" w:hanging="284"/>
            </w:pPr>
            <w:r w:rsidRPr="00015E15">
              <w:t>Этические основы деятельности водителя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15E15" w:rsidRDefault="00E416D4" w:rsidP="00AA2B72">
            <w:pPr>
              <w:pStyle w:val="af"/>
              <w:numPr>
                <w:ilvl w:val="0"/>
                <w:numId w:val="42"/>
              </w:numPr>
              <w:spacing w:before="0" w:after="20"/>
              <w:ind w:left="284" w:hanging="284"/>
            </w:pPr>
            <w:r w:rsidRPr="00015E15">
              <w:t>Основы эффективного общения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15E15" w:rsidRDefault="00E416D4" w:rsidP="00AA2B72">
            <w:pPr>
              <w:pStyle w:val="af"/>
              <w:numPr>
                <w:ilvl w:val="0"/>
                <w:numId w:val="42"/>
              </w:numPr>
              <w:spacing w:before="0" w:after="20"/>
              <w:ind w:left="284" w:hanging="284"/>
            </w:pPr>
            <w:r w:rsidRPr="00015E15">
              <w:t>Эмоциональные состояния и профилактика конфликтов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0721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16D4" w:rsidRPr="00D300E4" w:rsidRDefault="00E416D4" w:rsidP="007B2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0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416D4" w:rsidRPr="00F90C64" w:rsidTr="00D74A97">
        <w:trPr>
          <w:trHeight w:val="407"/>
        </w:trPr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0721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1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Саморегуляция псих</w:t>
            </w:r>
            <w:r w:rsidR="004C38EE">
              <w:rPr>
                <w:rFonts w:ascii="Times New Roman" w:hAnsi="Times New Roman" w:cs="Times New Roman"/>
                <w:sz w:val="24"/>
                <w:szCs w:val="24"/>
              </w:rPr>
              <w:t xml:space="preserve">ического состояния и поведения - </w:t>
            </w: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психологический практ</w:t>
            </w: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C38EE">
              <w:rPr>
                <w:rFonts w:ascii="Times New Roman" w:hAnsi="Times New Roman" w:cs="Times New Roman"/>
                <w:sz w:val="24"/>
                <w:szCs w:val="24"/>
              </w:rPr>
              <w:t>кум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rPr>
          <w:trHeight w:val="407"/>
        </w:trPr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0721F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1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конфликтов </w:t>
            </w:r>
            <w:r w:rsidR="004C38EE">
              <w:rPr>
                <w:rFonts w:ascii="Times New Roman" w:hAnsi="Times New Roman" w:cs="Times New Roman"/>
                <w:sz w:val="24"/>
                <w:szCs w:val="24"/>
              </w:rPr>
              <w:t>и общение в условиях конфликта - психологический практикум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 w:val="restart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3. 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2971" w:type="pct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721FB" w:rsidRDefault="00E416D4" w:rsidP="00AA2B72">
            <w:pPr>
              <w:pStyle w:val="af"/>
              <w:numPr>
                <w:ilvl w:val="0"/>
                <w:numId w:val="43"/>
              </w:numPr>
              <w:spacing w:before="0" w:after="20"/>
              <w:ind w:left="360"/>
              <w:rPr>
                <w:b/>
              </w:rPr>
            </w:pPr>
            <w:r w:rsidRPr="000721FB">
              <w:t>Дорожное движение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721FB" w:rsidRDefault="00E416D4" w:rsidP="00AA2B72">
            <w:pPr>
              <w:pStyle w:val="af"/>
              <w:numPr>
                <w:ilvl w:val="0"/>
                <w:numId w:val="43"/>
              </w:numPr>
              <w:spacing w:before="0" w:after="20"/>
              <w:ind w:left="360"/>
              <w:rPr>
                <w:b/>
              </w:rPr>
            </w:pPr>
            <w:r w:rsidRPr="000721FB">
              <w:t>Профессиональная надежность водителя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721FB" w:rsidRDefault="00E416D4" w:rsidP="00AA2B72">
            <w:pPr>
              <w:pStyle w:val="af"/>
              <w:numPr>
                <w:ilvl w:val="0"/>
                <w:numId w:val="43"/>
              </w:numPr>
              <w:spacing w:before="0" w:after="20"/>
              <w:ind w:left="360"/>
              <w:rPr>
                <w:b/>
              </w:rPr>
            </w:pPr>
            <w:r w:rsidRPr="000721FB">
              <w:t>Влияние свойств транспортного средства на эффективность и безопасность управления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721FB" w:rsidRDefault="00E416D4" w:rsidP="00AA2B72">
            <w:pPr>
              <w:pStyle w:val="af"/>
              <w:numPr>
                <w:ilvl w:val="0"/>
                <w:numId w:val="43"/>
              </w:numPr>
              <w:spacing w:before="0" w:after="20"/>
              <w:ind w:left="360"/>
              <w:rPr>
                <w:b/>
              </w:rPr>
            </w:pPr>
            <w:r w:rsidRPr="000721FB">
              <w:t>Дорожные условия и безопасность движения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721FB" w:rsidRDefault="00E416D4" w:rsidP="00AA2B72">
            <w:pPr>
              <w:pStyle w:val="af"/>
              <w:numPr>
                <w:ilvl w:val="0"/>
                <w:numId w:val="43"/>
              </w:numPr>
              <w:spacing w:before="0" w:after="20"/>
              <w:ind w:left="360"/>
              <w:rPr>
                <w:b/>
              </w:rPr>
            </w:pPr>
            <w:r w:rsidRPr="000721FB">
              <w:t>Принципы эффективного и безопасного управления транспортным средством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721FB" w:rsidRDefault="00E416D4" w:rsidP="00AA2B72">
            <w:pPr>
              <w:pStyle w:val="af"/>
              <w:numPr>
                <w:ilvl w:val="0"/>
                <w:numId w:val="43"/>
              </w:numPr>
              <w:spacing w:before="0" w:after="20"/>
              <w:ind w:left="360"/>
              <w:rPr>
                <w:b/>
              </w:rPr>
            </w:pPr>
            <w:r w:rsidRPr="000721FB">
              <w:t>Обеспечение безопасности наиболее уязвимых участников дорожного движения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0721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D300E4" w:rsidRDefault="00E416D4" w:rsidP="007B2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0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16D4" w:rsidRPr="00F90C64" w:rsidTr="00D74A97">
        <w:trPr>
          <w:trHeight w:val="403"/>
        </w:trPr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E416D4" w:rsidRDefault="00E416D4" w:rsidP="000721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 xml:space="preserve">Дорожные условия и безопасность движения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 w:val="restart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4. 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Первая помощь при дорожно-транспортном пр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исшествии</w:t>
            </w:r>
          </w:p>
        </w:tc>
        <w:tc>
          <w:tcPr>
            <w:tcW w:w="2971" w:type="pct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16D4" w:rsidRPr="00E416D4" w:rsidRDefault="00E416D4" w:rsidP="00E41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B7EF3" w:rsidRDefault="00E416D4" w:rsidP="00AA2B72">
            <w:pPr>
              <w:pStyle w:val="af"/>
              <w:numPr>
                <w:ilvl w:val="0"/>
                <w:numId w:val="41"/>
              </w:numPr>
              <w:spacing w:before="20" w:after="20"/>
              <w:ind w:left="323" w:hanging="284"/>
              <w:rPr>
                <w:b/>
              </w:rPr>
            </w:pPr>
            <w:r w:rsidRPr="000B7EF3">
              <w:t>Организационно-правовые аспекты оказания первой помощи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B7EF3" w:rsidRDefault="00E416D4" w:rsidP="00AA2B72">
            <w:pPr>
              <w:pStyle w:val="af"/>
              <w:numPr>
                <w:ilvl w:val="0"/>
                <w:numId w:val="41"/>
              </w:numPr>
              <w:spacing w:before="20" w:after="20"/>
              <w:ind w:left="323" w:hanging="284"/>
              <w:rPr>
                <w:b/>
              </w:rPr>
            </w:pPr>
            <w:r w:rsidRPr="000B7EF3">
              <w:t>Оказание первой помощи при отсутствии сознания, остановке дыхания и кров</w:t>
            </w:r>
            <w:r w:rsidRPr="000B7EF3">
              <w:t>о</w:t>
            </w:r>
            <w:r w:rsidRPr="000B7EF3">
              <w:t>обращения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B7EF3" w:rsidRDefault="00E416D4" w:rsidP="00AA2B72">
            <w:pPr>
              <w:pStyle w:val="af"/>
              <w:numPr>
                <w:ilvl w:val="0"/>
                <w:numId w:val="41"/>
              </w:numPr>
              <w:spacing w:before="20" w:after="20"/>
              <w:ind w:left="323" w:hanging="284"/>
              <w:rPr>
                <w:b/>
              </w:rPr>
            </w:pPr>
            <w:r w:rsidRPr="000B7EF3">
              <w:t>Оказание первой помощи при наружных кровотечениях и травмах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B7EF3" w:rsidRDefault="00E416D4" w:rsidP="00AA2B72">
            <w:pPr>
              <w:pStyle w:val="af"/>
              <w:numPr>
                <w:ilvl w:val="0"/>
                <w:numId w:val="41"/>
              </w:numPr>
              <w:spacing w:before="20" w:after="20"/>
              <w:ind w:left="323" w:hanging="284"/>
              <w:rPr>
                <w:b/>
              </w:rPr>
            </w:pPr>
            <w:r w:rsidRPr="000B7EF3">
              <w:t>Оказание первой помощи при прочих состояниях, транспортировка пострада</w:t>
            </w:r>
            <w:r w:rsidRPr="000B7EF3">
              <w:t>в</w:t>
            </w:r>
            <w:r w:rsidRPr="000B7EF3">
              <w:t>ших в дорожно-транспортном происшествии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B7EF3" w:rsidRDefault="00E416D4" w:rsidP="008F33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D300E4" w:rsidRDefault="00E416D4" w:rsidP="007B2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0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B7EF3" w:rsidRDefault="00E416D4" w:rsidP="00AA2B72">
            <w:pPr>
              <w:pStyle w:val="ConsPlusNormal"/>
              <w:numPr>
                <w:ilvl w:val="0"/>
                <w:numId w:val="9"/>
              </w:numPr>
              <w:ind w:left="32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B7EF3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отсутствии сознания, остановке дыхания и кров</w:t>
            </w:r>
            <w:r w:rsidRPr="000B7EF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B7EF3">
              <w:rPr>
                <w:rFonts w:ascii="Times New Roman" w:hAnsi="Times New Roman" w:cs="Times New Roman"/>
                <w:sz w:val="24"/>
                <w:szCs w:val="24"/>
              </w:rPr>
              <w:t xml:space="preserve">обращения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B7EF3" w:rsidRDefault="00E416D4" w:rsidP="00AA2B72">
            <w:pPr>
              <w:pStyle w:val="ConsPlusNormal"/>
              <w:numPr>
                <w:ilvl w:val="0"/>
                <w:numId w:val="9"/>
              </w:numPr>
              <w:ind w:left="32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B7EF3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первой помощи при наружных кровотечениях и травмах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  <w:shd w:val="clear" w:color="auto" w:fill="auto"/>
          </w:tcPr>
          <w:p w:rsidR="00E416D4" w:rsidRPr="000B7EF3" w:rsidRDefault="00E416D4" w:rsidP="00AA2B72">
            <w:pPr>
              <w:pStyle w:val="ConsPlusNormal"/>
              <w:numPr>
                <w:ilvl w:val="0"/>
                <w:numId w:val="9"/>
              </w:numPr>
              <w:ind w:left="32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B7EF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 способы извлечения пострадавшего из автомобиля. Транспортировка пострадавших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0B7EF3" w:rsidRDefault="00E416D4" w:rsidP="008F336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EF3">
              <w:rPr>
                <w:rFonts w:ascii="Times New Roman" w:hAnsi="Times New Roman" w:cs="Times New Roman"/>
                <w:sz w:val="24"/>
                <w:szCs w:val="24"/>
              </w:rPr>
              <w:t>4. Первая помощь при прочих состояниях (ожогах, отморожении и переохлажд</w:t>
            </w:r>
            <w:r w:rsidRPr="000B7EF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B7EF3">
              <w:rPr>
                <w:rFonts w:ascii="Times New Roman" w:hAnsi="Times New Roman" w:cs="Times New Roman"/>
                <w:sz w:val="24"/>
                <w:szCs w:val="24"/>
              </w:rPr>
              <w:t xml:space="preserve">нии, перегревании, острых отравлениях)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E416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 w:val="restart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5.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Основы управления транспортными средствами категории "B"</w:t>
            </w:r>
          </w:p>
        </w:tc>
        <w:tc>
          <w:tcPr>
            <w:tcW w:w="2971" w:type="pct"/>
          </w:tcPr>
          <w:p w:rsidR="00E416D4" w:rsidRPr="000B7EF3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7E6E6B">
            <w:pPr>
              <w:spacing w:after="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0B7EF3" w:rsidRDefault="00E416D4" w:rsidP="00AA2B72">
            <w:pPr>
              <w:pStyle w:val="af"/>
              <w:numPr>
                <w:ilvl w:val="0"/>
                <w:numId w:val="11"/>
              </w:numPr>
              <w:spacing w:before="0" w:after="20"/>
              <w:ind w:left="403"/>
              <w:contextualSpacing/>
              <w:rPr>
                <w:b/>
              </w:rPr>
            </w:pPr>
            <w:r w:rsidRPr="000B7EF3">
              <w:t>Приемы управления транспортным средством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0B7EF3" w:rsidRDefault="00E416D4" w:rsidP="00AA2B72">
            <w:pPr>
              <w:pStyle w:val="af"/>
              <w:numPr>
                <w:ilvl w:val="0"/>
                <w:numId w:val="11"/>
              </w:numPr>
              <w:spacing w:before="0" w:after="20"/>
              <w:ind w:left="403"/>
              <w:contextualSpacing/>
              <w:rPr>
                <w:b/>
              </w:rPr>
            </w:pPr>
            <w:r w:rsidRPr="000B7EF3">
              <w:t>Понятие о дорожно-транспортном происшествии (ДТП); виды дорожно-транспортных происшествий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0B7EF3" w:rsidRDefault="00E416D4" w:rsidP="00AA2B72">
            <w:pPr>
              <w:pStyle w:val="af"/>
              <w:numPr>
                <w:ilvl w:val="0"/>
                <w:numId w:val="11"/>
              </w:numPr>
              <w:spacing w:before="0" w:after="20"/>
              <w:ind w:left="403"/>
              <w:contextualSpacing/>
              <w:rPr>
                <w:b/>
              </w:rPr>
            </w:pPr>
            <w:r w:rsidRPr="000B7EF3">
              <w:t>Управление транспортным средством в штатных ситуациях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0B7EF3" w:rsidRDefault="00E416D4" w:rsidP="00AA2B72">
            <w:pPr>
              <w:pStyle w:val="af"/>
              <w:numPr>
                <w:ilvl w:val="0"/>
                <w:numId w:val="11"/>
              </w:numPr>
              <w:spacing w:before="0" w:after="20"/>
              <w:ind w:left="403"/>
              <w:contextualSpacing/>
              <w:rPr>
                <w:b/>
              </w:rPr>
            </w:pPr>
            <w:r w:rsidRPr="000B7EF3">
              <w:t>Управление транспортным средством в нештатных ситуациях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0B7EF3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D300E4" w:rsidRDefault="00E416D4" w:rsidP="007E6E6B">
            <w:pPr>
              <w:spacing w:after="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0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0B7EF3" w:rsidRDefault="00E416D4" w:rsidP="00AA2B72">
            <w:pPr>
              <w:pStyle w:val="ConsPlusNormal"/>
              <w:numPr>
                <w:ilvl w:val="0"/>
                <w:numId w:val="10"/>
              </w:numPr>
              <w:spacing w:after="20"/>
              <w:ind w:left="32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B7EF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транспортным средством в штатных ситуациях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0B7EF3" w:rsidRDefault="00E416D4" w:rsidP="00AA2B72">
            <w:pPr>
              <w:pStyle w:val="ConsPlusNormal"/>
              <w:numPr>
                <w:ilvl w:val="0"/>
                <w:numId w:val="10"/>
              </w:numPr>
              <w:spacing w:after="20"/>
              <w:ind w:left="32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B7EF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транспортным средством в нештатных ситуациях 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 w:val="restart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6. 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в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полнение грузовых перев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зок автомобильным тран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портом</w:t>
            </w:r>
          </w:p>
        </w:tc>
        <w:tc>
          <w:tcPr>
            <w:tcW w:w="2971" w:type="pct"/>
          </w:tcPr>
          <w:p w:rsidR="00E416D4" w:rsidRPr="000B7EF3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7E6E6B">
            <w:pPr>
              <w:spacing w:after="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0B7EF3" w:rsidRDefault="00E416D4" w:rsidP="00AA2B72">
            <w:pPr>
              <w:pStyle w:val="af"/>
              <w:numPr>
                <w:ilvl w:val="0"/>
                <w:numId w:val="12"/>
              </w:numPr>
              <w:spacing w:before="0" w:after="20"/>
              <w:ind w:left="403"/>
              <w:contextualSpacing/>
              <w:rPr>
                <w:b/>
              </w:rPr>
            </w:pPr>
            <w:r w:rsidRPr="000B7EF3">
              <w:t>Нормативные правовые акты, определяющие порядок перевозки грузов авт</w:t>
            </w:r>
            <w:r w:rsidRPr="000B7EF3">
              <w:t>о</w:t>
            </w:r>
            <w:r w:rsidRPr="000B7EF3">
              <w:t>мобильным транспортом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0B7EF3" w:rsidRDefault="00E416D4" w:rsidP="00AA2B72">
            <w:pPr>
              <w:pStyle w:val="af"/>
              <w:numPr>
                <w:ilvl w:val="0"/>
                <w:numId w:val="12"/>
              </w:numPr>
              <w:spacing w:before="0" w:after="20"/>
              <w:ind w:left="403"/>
              <w:contextualSpacing/>
              <w:rPr>
                <w:b/>
              </w:rPr>
            </w:pPr>
            <w:r w:rsidRPr="000B7EF3">
              <w:t>Основные показатели работы грузовых автомобилей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0B7EF3" w:rsidRDefault="00E416D4" w:rsidP="00AA2B72">
            <w:pPr>
              <w:pStyle w:val="af"/>
              <w:numPr>
                <w:ilvl w:val="0"/>
                <w:numId w:val="12"/>
              </w:numPr>
              <w:spacing w:before="0" w:after="20"/>
              <w:ind w:left="403"/>
              <w:contextualSpacing/>
              <w:rPr>
                <w:b/>
              </w:rPr>
            </w:pPr>
            <w:r w:rsidRPr="000B7EF3">
              <w:t>Организация грузовых перевозок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0B7EF3" w:rsidRDefault="00E416D4" w:rsidP="00AA2B72">
            <w:pPr>
              <w:pStyle w:val="af"/>
              <w:numPr>
                <w:ilvl w:val="0"/>
                <w:numId w:val="12"/>
              </w:numPr>
              <w:spacing w:before="0" w:after="20"/>
              <w:ind w:left="403"/>
              <w:contextualSpacing/>
              <w:rPr>
                <w:b/>
              </w:rPr>
            </w:pPr>
            <w:r w:rsidRPr="000B7EF3">
              <w:t>Диспетчерское руководство работой подвижного состава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 w:val="restart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7. 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в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полнение пассажирских п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ревозок автомобильным транспортом</w:t>
            </w:r>
          </w:p>
        </w:tc>
        <w:tc>
          <w:tcPr>
            <w:tcW w:w="2971" w:type="pct"/>
          </w:tcPr>
          <w:p w:rsidR="00E416D4" w:rsidRPr="000B7EF3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903" w:type="pct"/>
            <w:vMerge w:val="restart"/>
            <w:vAlign w:val="center"/>
          </w:tcPr>
          <w:p w:rsidR="00E416D4" w:rsidRPr="00E416D4" w:rsidRDefault="00E416D4" w:rsidP="007E6E6B">
            <w:pPr>
              <w:spacing w:after="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0B7EF3" w:rsidRDefault="00E416D4" w:rsidP="00AA2B72">
            <w:pPr>
              <w:pStyle w:val="af"/>
              <w:numPr>
                <w:ilvl w:val="0"/>
                <w:numId w:val="13"/>
              </w:numPr>
              <w:spacing w:before="0" w:after="20"/>
              <w:ind w:left="403" w:hanging="284"/>
              <w:contextualSpacing/>
              <w:rPr>
                <w:b/>
              </w:rPr>
            </w:pPr>
            <w:r w:rsidRPr="000B7EF3"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0B7EF3" w:rsidRDefault="00E416D4" w:rsidP="00AA2B72">
            <w:pPr>
              <w:pStyle w:val="af"/>
              <w:numPr>
                <w:ilvl w:val="0"/>
                <w:numId w:val="13"/>
              </w:numPr>
              <w:spacing w:before="0" w:after="20"/>
              <w:ind w:left="403" w:hanging="284"/>
              <w:contextualSpacing/>
              <w:rPr>
                <w:b/>
              </w:rPr>
            </w:pPr>
            <w:r w:rsidRPr="000B7EF3">
              <w:t>Технико-эксплуатационные показатели пассажирского автотранспорта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D74A97">
        <w:tc>
          <w:tcPr>
            <w:tcW w:w="1126" w:type="pct"/>
            <w:gridSpan w:val="2"/>
            <w:vMerge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1" w:type="pct"/>
          </w:tcPr>
          <w:p w:rsidR="00E416D4" w:rsidRPr="000B7EF3" w:rsidRDefault="00E416D4" w:rsidP="00AA2B72">
            <w:pPr>
              <w:pStyle w:val="af"/>
              <w:numPr>
                <w:ilvl w:val="0"/>
                <w:numId w:val="13"/>
              </w:numPr>
              <w:spacing w:before="0" w:after="20"/>
              <w:ind w:left="403" w:hanging="284"/>
              <w:contextualSpacing/>
              <w:rPr>
                <w:b/>
              </w:rPr>
            </w:pPr>
            <w:r w:rsidRPr="000B7EF3">
              <w:t>Диспетчерское руководство работой такси на линии</w:t>
            </w:r>
          </w:p>
        </w:tc>
        <w:tc>
          <w:tcPr>
            <w:tcW w:w="903" w:type="pct"/>
            <w:vMerge/>
            <w:vAlign w:val="center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6D4" w:rsidRPr="00F90C64" w:rsidTr="00E87AF9">
        <w:trPr>
          <w:trHeight w:val="557"/>
        </w:trPr>
        <w:tc>
          <w:tcPr>
            <w:tcW w:w="4097" w:type="pct"/>
            <w:gridSpan w:val="3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учебная работа при изучении </w:t>
            </w:r>
            <w:r w:rsidR="009358A7" w:rsidRPr="009358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раздела 2</w:t>
            </w:r>
          </w:p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sz w:val="24"/>
                <w:szCs w:val="24"/>
              </w:rPr>
              <w:t>Решение ситуативных задач по правилам дор</w:t>
            </w:r>
            <w:r w:rsidR="009517D6">
              <w:rPr>
                <w:rFonts w:ascii="Times New Roman" w:hAnsi="Times New Roman" w:cs="Times New Roman"/>
                <w:sz w:val="24"/>
                <w:szCs w:val="24"/>
              </w:rPr>
              <w:t>ожного движения</w:t>
            </w:r>
          </w:p>
        </w:tc>
        <w:tc>
          <w:tcPr>
            <w:tcW w:w="903" w:type="pct"/>
            <w:tcBorders>
              <w:bottom w:val="single" w:sz="4" w:space="0" w:color="auto"/>
            </w:tcBorders>
            <w:vAlign w:val="center"/>
          </w:tcPr>
          <w:p w:rsidR="00E416D4" w:rsidRPr="00E416D4" w:rsidRDefault="00E416D4" w:rsidP="007E6E6B">
            <w:pPr>
              <w:spacing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1B1" w:rsidRPr="00F90C64" w:rsidTr="00E87AF9">
        <w:trPr>
          <w:trHeight w:val="433"/>
        </w:trPr>
        <w:tc>
          <w:tcPr>
            <w:tcW w:w="4097" w:type="pct"/>
            <w:gridSpan w:val="3"/>
            <w:vAlign w:val="center"/>
          </w:tcPr>
          <w:p w:rsidR="008651B1" w:rsidRPr="00B83C3B" w:rsidRDefault="008651B1" w:rsidP="008651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Промежуточная аттестация</w:t>
            </w:r>
            <w:r w:rsidR="004E24BF">
              <w:rPr>
                <w:rStyle w:val="ad"/>
                <w:rFonts w:ascii="Times New Roman" w:hAnsi="Times New Roman" w:cs="Times New Roman"/>
                <w:b/>
                <w:sz w:val="24"/>
                <w:szCs w:val="24"/>
              </w:rPr>
              <w:footnoteReference w:id="6"/>
            </w:r>
          </w:p>
        </w:tc>
        <w:tc>
          <w:tcPr>
            <w:tcW w:w="903" w:type="pct"/>
            <w:shd w:val="clear" w:color="auto" w:fill="auto"/>
            <w:vAlign w:val="center"/>
          </w:tcPr>
          <w:p w:rsidR="008651B1" w:rsidRPr="00B83C3B" w:rsidRDefault="008651B1" w:rsidP="008651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1B1" w:rsidRPr="00F90C64" w:rsidTr="00D74A97">
        <w:tc>
          <w:tcPr>
            <w:tcW w:w="4097" w:type="pct"/>
            <w:gridSpan w:val="3"/>
          </w:tcPr>
          <w:p w:rsidR="008651B1" w:rsidRPr="00E416D4" w:rsidRDefault="008651B1" w:rsidP="007E6E6B">
            <w:pPr>
              <w:spacing w:after="4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6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03" w:type="pct"/>
            <w:vAlign w:val="center"/>
          </w:tcPr>
          <w:p w:rsidR="008651B1" w:rsidRPr="00E416D4" w:rsidRDefault="00141F4F" w:rsidP="007E6E6B">
            <w:pPr>
              <w:spacing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326</w:t>
            </w:r>
          </w:p>
        </w:tc>
      </w:tr>
    </w:tbl>
    <w:p w:rsidR="00E416D4" w:rsidRDefault="00E416D4" w:rsidP="00FD7A4E">
      <w:pPr>
        <w:suppressAutoHyphens/>
        <w:jc w:val="both"/>
        <w:rPr>
          <w:rFonts w:ascii="Times New Roman" w:hAnsi="Times New Roman" w:cs="Times New Roman"/>
          <w:b/>
        </w:rPr>
      </w:pPr>
    </w:p>
    <w:p w:rsidR="00E416D4" w:rsidRPr="00414C20" w:rsidRDefault="00E416D4" w:rsidP="00FD7A4E">
      <w:pPr>
        <w:suppressAutoHyphens/>
        <w:jc w:val="both"/>
        <w:rPr>
          <w:rFonts w:ascii="Times New Roman" w:hAnsi="Times New Roman" w:cs="Times New Roman"/>
          <w:b/>
        </w:rPr>
      </w:pPr>
    </w:p>
    <w:p w:rsidR="00FD7A4E" w:rsidRPr="00414C20" w:rsidRDefault="00FD7A4E" w:rsidP="00FD7A4E">
      <w:pPr>
        <w:suppressAutoHyphens/>
        <w:rPr>
          <w:rFonts w:ascii="Times New Roman" w:hAnsi="Times New Roman" w:cs="Times New Roman"/>
          <w:i/>
        </w:rPr>
      </w:pPr>
    </w:p>
    <w:p w:rsidR="00FD7A4E" w:rsidRPr="00414C20" w:rsidRDefault="00FD7A4E" w:rsidP="00FD7A4E">
      <w:pPr>
        <w:rPr>
          <w:rFonts w:ascii="Times New Roman" w:hAnsi="Times New Roman" w:cs="Times New Roman"/>
          <w:i/>
        </w:rPr>
        <w:sectPr w:rsidR="00FD7A4E" w:rsidRPr="00414C20" w:rsidSect="004E24BF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FD7A4E" w:rsidRPr="00414C20" w:rsidRDefault="00FD7A4E" w:rsidP="00F442DF">
      <w:pPr>
        <w:rPr>
          <w:rFonts w:ascii="Times New Roman" w:hAnsi="Times New Roman" w:cs="Times New Roman"/>
          <w:b/>
          <w:bCs/>
        </w:rPr>
      </w:pPr>
      <w:r w:rsidRPr="00414C20">
        <w:rPr>
          <w:rFonts w:ascii="Times New Roman" w:hAnsi="Times New Roman" w:cs="Times New Roman"/>
          <w:b/>
          <w:bCs/>
        </w:rPr>
        <w:lastRenderedPageBreak/>
        <w:t>3. УСЛОВИЯ РЕАЛИЗАЦИИ ПРОГРАММЫ ПРОФЕССИОНАЛЬНОГО МОДУЛЯ</w:t>
      </w:r>
    </w:p>
    <w:p w:rsidR="00FD7A4E" w:rsidRPr="00266AED" w:rsidRDefault="00FD7A4E" w:rsidP="00FD7A4E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66AED">
        <w:rPr>
          <w:rFonts w:ascii="Times New Roman" w:hAnsi="Times New Roman" w:cs="Times New Roman"/>
          <w:b/>
          <w:bCs/>
          <w:sz w:val="24"/>
          <w:szCs w:val="24"/>
        </w:rPr>
        <w:t>3.1. Для реализации программы профессионального модуля должны быть пред</w:t>
      </w:r>
      <w:r w:rsidRPr="00266AED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266AED">
        <w:rPr>
          <w:rFonts w:ascii="Times New Roman" w:hAnsi="Times New Roman" w:cs="Times New Roman"/>
          <w:b/>
          <w:bCs/>
          <w:sz w:val="24"/>
          <w:szCs w:val="24"/>
        </w:rPr>
        <w:t>смотрены следующие специальные помещения:</w:t>
      </w:r>
    </w:p>
    <w:p w:rsidR="00F442DF" w:rsidRPr="00B85E3F" w:rsidRDefault="00F442DF" w:rsidP="00B85E3F">
      <w:pPr>
        <w:spacing w:after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360B7F">
        <w:rPr>
          <w:rFonts w:ascii="Times New Roman" w:hAnsi="Times New Roman" w:cs="Times New Roman"/>
          <w:bCs/>
          <w:sz w:val="24"/>
          <w:szCs w:val="24"/>
          <w:u w:val="single"/>
        </w:rPr>
        <w:t xml:space="preserve">Кабинет </w:t>
      </w:r>
      <w:r w:rsidR="00684B51" w:rsidRPr="00360B7F">
        <w:rPr>
          <w:rFonts w:ascii="Times New Roman" w:hAnsi="Times New Roman" w:cs="Times New Roman"/>
          <w:bCs/>
          <w:sz w:val="24"/>
          <w:szCs w:val="24"/>
          <w:u w:val="single"/>
        </w:rPr>
        <w:t>«</w:t>
      </w:r>
      <w:r w:rsidRPr="00360B7F">
        <w:rPr>
          <w:rFonts w:ascii="Times New Roman" w:hAnsi="Times New Roman" w:cs="Times New Roman"/>
          <w:sz w:val="24"/>
          <w:szCs w:val="24"/>
          <w:u w:val="single"/>
        </w:rPr>
        <w:t>Те</w:t>
      </w:r>
      <w:r w:rsidR="00141F4F">
        <w:rPr>
          <w:rFonts w:ascii="Times New Roman" w:hAnsi="Times New Roman" w:cs="Times New Roman"/>
          <w:sz w:val="24"/>
          <w:szCs w:val="24"/>
          <w:u w:val="single"/>
        </w:rPr>
        <w:t xml:space="preserve">оретической подготовки по профессии  Мастер </w:t>
      </w:r>
      <w:r w:rsidR="00B85E3F">
        <w:rPr>
          <w:rFonts w:ascii="Times New Roman" w:hAnsi="Times New Roman" w:cs="Times New Roman"/>
          <w:sz w:val="24"/>
          <w:szCs w:val="24"/>
          <w:u w:val="single"/>
        </w:rPr>
        <w:t>по ремонту и обслужив</w:t>
      </w:r>
      <w:r w:rsidR="00B85E3F"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B85E3F">
        <w:rPr>
          <w:rFonts w:ascii="Times New Roman" w:hAnsi="Times New Roman" w:cs="Times New Roman"/>
          <w:sz w:val="24"/>
          <w:szCs w:val="24"/>
          <w:u w:val="single"/>
        </w:rPr>
        <w:t>нию автомобилей</w:t>
      </w:r>
      <w:r w:rsidRPr="00360B7F"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360B7F">
        <w:rPr>
          <w:rFonts w:ascii="Times New Roman" w:hAnsi="Times New Roman" w:cs="Times New Roman"/>
          <w:sz w:val="24"/>
          <w:szCs w:val="24"/>
        </w:rPr>
        <w:t>,</w:t>
      </w:r>
      <w:r w:rsidR="006571BC">
        <w:rPr>
          <w:rFonts w:ascii="Times New Roman" w:hAnsi="Times New Roman" w:cs="Times New Roman"/>
          <w:sz w:val="24"/>
          <w:szCs w:val="24"/>
        </w:rPr>
        <w:t xml:space="preserve"> </w:t>
      </w:r>
      <w:r w:rsidRPr="00F442DF">
        <w:rPr>
          <w:rFonts w:ascii="Times New Roman" w:hAnsi="Times New Roman" w:cs="Times New Roman"/>
          <w:bCs/>
          <w:sz w:val="24"/>
          <w:szCs w:val="24"/>
        </w:rPr>
        <w:t xml:space="preserve">оснащенный </w:t>
      </w:r>
      <w:r w:rsidRPr="00360B7F">
        <w:rPr>
          <w:rFonts w:ascii="Times New Roman" w:hAnsi="Times New Roman" w:cs="Times New Roman"/>
          <w:bCs/>
          <w:i/>
          <w:sz w:val="24"/>
          <w:szCs w:val="24"/>
        </w:rPr>
        <w:t>оборудованием:</w:t>
      </w:r>
    </w:p>
    <w:p w:rsidR="00F442DF" w:rsidRPr="00716413" w:rsidRDefault="00D572FE" w:rsidP="00F442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•  </w:t>
      </w:r>
      <w:r w:rsidR="00716413">
        <w:rPr>
          <w:rFonts w:ascii="Times New Roman" w:hAnsi="Times New Roman" w:cs="Times New Roman"/>
          <w:sz w:val="24"/>
          <w:szCs w:val="24"/>
        </w:rPr>
        <w:t>рабочее место преподавателя</w:t>
      </w:r>
      <w:r w:rsidR="00716413" w:rsidRPr="00716413">
        <w:rPr>
          <w:rFonts w:ascii="Times New Roman" w:hAnsi="Times New Roman" w:cs="Times New Roman"/>
          <w:sz w:val="24"/>
          <w:szCs w:val="24"/>
        </w:rPr>
        <w:t>,</w:t>
      </w:r>
    </w:p>
    <w:p w:rsidR="00F442DF" w:rsidRPr="00716413" w:rsidRDefault="00D572FE" w:rsidP="00F442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96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716413">
        <w:rPr>
          <w:rFonts w:ascii="Times New Roman" w:hAnsi="Times New Roman" w:cs="Times New Roman"/>
          <w:sz w:val="24"/>
          <w:szCs w:val="24"/>
        </w:rPr>
        <w:t>рабочие места обучающихся</w:t>
      </w:r>
      <w:r w:rsidR="00716413" w:rsidRPr="00716413">
        <w:rPr>
          <w:rFonts w:ascii="Times New Roman" w:hAnsi="Times New Roman" w:cs="Times New Roman"/>
          <w:sz w:val="24"/>
          <w:szCs w:val="24"/>
        </w:rPr>
        <w:t>,</w:t>
      </w:r>
    </w:p>
    <w:p w:rsidR="00F442DF" w:rsidRPr="00716413" w:rsidRDefault="00716413" w:rsidP="00F442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="00360B7F">
        <w:rPr>
          <w:rFonts w:ascii="Times New Roman" w:hAnsi="Times New Roman" w:cs="Times New Roman"/>
          <w:sz w:val="24"/>
          <w:szCs w:val="24"/>
        </w:rPr>
        <w:t xml:space="preserve"> к</w:t>
      </w:r>
      <w:r w:rsidR="00F442DF" w:rsidRPr="00F442DF">
        <w:rPr>
          <w:rFonts w:ascii="Times New Roman" w:hAnsi="Times New Roman" w:cs="Times New Roman"/>
          <w:sz w:val="24"/>
          <w:szCs w:val="24"/>
        </w:rPr>
        <w:t>омплекты учебных пособий по курсу «Техническое обслуживание и ремонт автом</w:t>
      </w:r>
      <w:r w:rsidR="00F442DF" w:rsidRPr="00F442D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билей»</w:t>
      </w:r>
      <w:r w:rsidRPr="00716413">
        <w:rPr>
          <w:rFonts w:ascii="Times New Roman" w:hAnsi="Times New Roman" w:cs="Times New Roman"/>
          <w:sz w:val="24"/>
          <w:szCs w:val="24"/>
        </w:rPr>
        <w:t>,</w:t>
      </w:r>
    </w:p>
    <w:p w:rsidR="00F442DF" w:rsidRPr="00716413" w:rsidRDefault="00716413" w:rsidP="00F442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="00360B7F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>ематические стенды</w:t>
      </w:r>
      <w:r w:rsidRPr="00716413">
        <w:rPr>
          <w:rFonts w:ascii="Times New Roman" w:hAnsi="Times New Roman" w:cs="Times New Roman"/>
          <w:sz w:val="24"/>
          <w:szCs w:val="24"/>
        </w:rPr>
        <w:t>,</w:t>
      </w:r>
    </w:p>
    <w:p w:rsidR="00F442DF" w:rsidRPr="00716413" w:rsidRDefault="00716413" w:rsidP="00F442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="00360B7F">
        <w:rPr>
          <w:rFonts w:ascii="Times New Roman" w:hAnsi="Times New Roman" w:cs="Times New Roman"/>
          <w:sz w:val="24"/>
          <w:szCs w:val="24"/>
        </w:rPr>
        <w:t xml:space="preserve"> у</w:t>
      </w:r>
      <w:r w:rsidR="00F442DF" w:rsidRPr="00F442DF">
        <w:rPr>
          <w:rFonts w:ascii="Times New Roman" w:hAnsi="Times New Roman" w:cs="Times New Roman"/>
          <w:sz w:val="24"/>
          <w:szCs w:val="24"/>
        </w:rPr>
        <w:t>злы основных систем автомобиля: двигатели с навесным оборудованием, трансми</w:t>
      </w:r>
      <w:r w:rsidR="00F442DF" w:rsidRPr="00F442DF">
        <w:rPr>
          <w:rFonts w:ascii="Times New Roman" w:hAnsi="Times New Roman" w:cs="Times New Roman"/>
          <w:sz w:val="24"/>
          <w:szCs w:val="24"/>
        </w:rPr>
        <w:t>с</w:t>
      </w:r>
      <w:r w:rsidR="00F442DF" w:rsidRPr="00F442DF">
        <w:rPr>
          <w:rFonts w:ascii="Times New Roman" w:hAnsi="Times New Roman" w:cs="Times New Roman"/>
          <w:sz w:val="24"/>
          <w:szCs w:val="24"/>
        </w:rPr>
        <w:t>сии, рулево</w:t>
      </w:r>
      <w:r>
        <w:rPr>
          <w:rFonts w:ascii="Times New Roman" w:hAnsi="Times New Roman" w:cs="Times New Roman"/>
          <w:sz w:val="24"/>
          <w:szCs w:val="24"/>
        </w:rPr>
        <w:t>е управление, тормозная система</w:t>
      </w:r>
      <w:r w:rsidRPr="00716413">
        <w:rPr>
          <w:rFonts w:ascii="Times New Roman" w:hAnsi="Times New Roman" w:cs="Times New Roman"/>
          <w:sz w:val="24"/>
          <w:szCs w:val="24"/>
        </w:rPr>
        <w:t>,</w:t>
      </w:r>
    </w:p>
    <w:p w:rsidR="00F442DF" w:rsidRPr="00716413" w:rsidRDefault="00716413" w:rsidP="00F442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="00360B7F">
        <w:rPr>
          <w:rFonts w:ascii="Times New Roman" w:hAnsi="Times New Roman" w:cs="Times New Roman"/>
          <w:sz w:val="24"/>
          <w:szCs w:val="24"/>
        </w:rPr>
        <w:t xml:space="preserve"> о</w:t>
      </w:r>
      <w:r w:rsidR="00F442DF" w:rsidRPr="00F442DF">
        <w:rPr>
          <w:rFonts w:ascii="Times New Roman" w:hAnsi="Times New Roman" w:cs="Times New Roman"/>
          <w:sz w:val="24"/>
          <w:szCs w:val="24"/>
        </w:rPr>
        <w:t>сновные приспособления и инструмент для освоения технологии ремонта автомоб</w:t>
      </w:r>
      <w:r w:rsidR="00F442DF" w:rsidRPr="00F442D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лей</w:t>
      </w:r>
    </w:p>
    <w:p w:rsidR="00F442DF" w:rsidRPr="00F442DF" w:rsidRDefault="00716413" w:rsidP="00F442DF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и </w:t>
      </w:r>
      <w:r w:rsidR="00F442DF" w:rsidRPr="00F442DF">
        <w:rPr>
          <w:rFonts w:ascii="Times New Roman" w:hAnsi="Times New Roman" w:cs="Times New Roman"/>
          <w:bCs/>
          <w:i/>
          <w:sz w:val="24"/>
          <w:szCs w:val="24"/>
        </w:rPr>
        <w:t>технически</w:t>
      </w:r>
      <w:r w:rsidR="00360B7F">
        <w:rPr>
          <w:rFonts w:ascii="Times New Roman" w:hAnsi="Times New Roman" w:cs="Times New Roman"/>
          <w:bCs/>
          <w:i/>
          <w:sz w:val="24"/>
          <w:szCs w:val="24"/>
        </w:rPr>
        <w:t>ми</w:t>
      </w:r>
      <w:r w:rsidR="00F442DF" w:rsidRPr="00F442DF">
        <w:rPr>
          <w:rFonts w:ascii="Times New Roman" w:hAnsi="Times New Roman" w:cs="Times New Roman"/>
          <w:bCs/>
          <w:i/>
          <w:sz w:val="24"/>
          <w:szCs w:val="24"/>
        </w:rPr>
        <w:t xml:space="preserve"> средства</w:t>
      </w:r>
      <w:r w:rsidR="00360B7F">
        <w:rPr>
          <w:rFonts w:ascii="Times New Roman" w:hAnsi="Times New Roman" w:cs="Times New Roman"/>
          <w:bCs/>
          <w:i/>
          <w:sz w:val="24"/>
          <w:szCs w:val="24"/>
        </w:rPr>
        <w:t>ми</w:t>
      </w:r>
      <w:r w:rsidR="00F442DF" w:rsidRPr="00F442DF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F442DF" w:rsidRPr="00F442DF" w:rsidRDefault="00716413" w:rsidP="00F442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="00F442DF" w:rsidRPr="00F442DF">
        <w:rPr>
          <w:rFonts w:ascii="Times New Roman" w:hAnsi="Times New Roman" w:cs="Times New Roman"/>
          <w:sz w:val="24"/>
          <w:szCs w:val="24"/>
        </w:rPr>
        <w:t xml:space="preserve"> мультимедийная система (экспозиционный экран, мультимедийный проектор, ак</w:t>
      </w:r>
      <w:r w:rsidR="00F442DF" w:rsidRPr="00F442DF">
        <w:rPr>
          <w:rFonts w:ascii="Times New Roman" w:hAnsi="Times New Roman" w:cs="Times New Roman"/>
          <w:sz w:val="24"/>
          <w:szCs w:val="24"/>
        </w:rPr>
        <w:t>у</w:t>
      </w:r>
      <w:r w:rsidR="00F442DF" w:rsidRPr="00F442DF">
        <w:rPr>
          <w:rFonts w:ascii="Times New Roman" w:hAnsi="Times New Roman" w:cs="Times New Roman"/>
          <w:sz w:val="24"/>
          <w:szCs w:val="24"/>
        </w:rPr>
        <w:t>стическая система, принтер, сканер, компьютер с лицензионным программным обеспечен</w:t>
      </w:r>
      <w:r w:rsidR="00F442DF" w:rsidRPr="00F442DF">
        <w:rPr>
          <w:rFonts w:ascii="Times New Roman" w:hAnsi="Times New Roman" w:cs="Times New Roman"/>
          <w:sz w:val="24"/>
          <w:szCs w:val="24"/>
        </w:rPr>
        <w:t>и</w:t>
      </w:r>
      <w:r w:rsidR="00F442DF" w:rsidRPr="00F442DF">
        <w:rPr>
          <w:rFonts w:ascii="Times New Roman" w:hAnsi="Times New Roman" w:cs="Times New Roman"/>
          <w:sz w:val="24"/>
          <w:szCs w:val="24"/>
        </w:rPr>
        <w:t xml:space="preserve">ем общего </w:t>
      </w:r>
      <w:r w:rsidR="00875AD2">
        <w:rPr>
          <w:rFonts w:ascii="Times New Roman" w:hAnsi="Times New Roman" w:cs="Times New Roman"/>
          <w:sz w:val="24"/>
          <w:szCs w:val="24"/>
        </w:rPr>
        <w:t>и профессионального назначения)</w:t>
      </w:r>
      <w:r w:rsidR="0041015B">
        <w:rPr>
          <w:rFonts w:ascii="Times New Roman" w:hAnsi="Times New Roman" w:cs="Times New Roman"/>
          <w:sz w:val="24"/>
          <w:szCs w:val="24"/>
        </w:rPr>
        <w:t>.</w:t>
      </w:r>
    </w:p>
    <w:p w:rsidR="00F442DF" w:rsidRPr="00F442DF" w:rsidRDefault="00F442DF" w:rsidP="00F442DF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A4826" w:rsidRPr="00655B6B" w:rsidRDefault="00E237B7" w:rsidP="00B85E3F">
      <w:pPr>
        <w:suppressAutoHyphens/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Мастерские:</w:t>
      </w:r>
      <w:r w:rsidR="00CA4826" w:rsidRPr="00655B6B">
        <w:rPr>
          <w:rFonts w:ascii="Times New Roman" w:hAnsi="Times New Roman" w:cs="Times New Roman"/>
          <w:sz w:val="24"/>
          <w:szCs w:val="24"/>
          <w:u w:val="single"/>
        </w:rPr>
        <w:t xml:space="preserve"> по ремонту и обслуживанию </w:t>
      </w:r>
      <w:r w:rsidR="00CA4826" w:rsidRPr="00E237B7">
        <w:rPr>
          <w:rFonts w:ascii="Times New Roman" w:hAnsi="Times New Roman" w:cs="Times New Roman"/>
          <w:sz w:val="24"/>
          <w:szCs w:val="24"/>
          <w:u w:val="single"/>
        </w:rPr>
        <w:t>автомо</w:t>
      </w:r>
      <w:r w:rsidR="006A040D">
        <w:rPr>
          <w:rFonts w:ascii="Times New Roman" w:hAnsi="Times New Roman" w:cs="Times New Roman"/>
          <w:sz w:val="24"/>
          <w:szCs w:val="24"/>
          <w:u w:val="single"/>
        </w:rPr>
        <w:t>билей с участками (или постами)</w:t>
      </w:r>
      <w:r w:rsidR="007E7217" w:rsidRPr="00E237B7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6A040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12120">
        <w:rPr>
          <w:rFonts w:ascii="Times New Roman" w:hAnsi="Times New Roman" w:cs="Times New Roman"/>
          <w:sz w:val="24"/>
          <w:szCs w:val="24"/>
          <w:u w:val="single"/>
        </w:rPr>
        <w:t>т</w:t>
      </w:r>
      <w:r w:rsidR="00732525" w:rsidRPr="0026396B">
        <w:rPr>
          <w:rFonts w:ascii="Times New Roman" w:hAnsi="Times New Roman" w:cs="Times New Roman"/>
          <w:sz w:val="24"/>
          <w:szCs w:val="24"/>
          <w:u w:val="single"/>
        </w:rPr>
        <w:t>ренажеры,</w:t>
      </w:r>
      <w:r w:rsidR="006571B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32525" w:rsidRPr="0026396B">
        <w:rPr>
          <w:rFonts w:ascii="Times New Roman" w:hAnsi="Times New Roman" w:cs="Times New Roman"/>
          <w:sz w:val="24"/>
          <w:szCs w:val="24"/>
          <w:u w:val="single"/>
        </w:rPr>
        <w:t xml:space="preserve">тренажерные </w:t>
      </w:r>
      <w:r w:rsidR="00732525" w:rsidRPr="00AB4327">
        <w:rPr>
          <w:rFonts w:ascii="Times New Roman" w:hAnsi="Times New Roman" w:cs="Times New Roman"/>
          <w:sz w:val="24"/>
          <w:szCs w:val="24"/>
          <w:u w:val="single"/>
        </w:rPr>
        <w:t>комплексы по вождению автомобиля</w:t>
      </w:r>
      <w:r w:rsidR="00E12120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6571B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32525">
        <w:rPr>
          <w:rFonts w:ascii="Times New Roman" w:eastAsia="Times New Roman" w:hAnsi="Times New Roman" w:cs="Times New Roman"/>
          <w:bCs/>
          <w:sz w:val="24"/>
          <w:szCs w:val="24"/>
        </w:rPr>
        <w:t>оснащенные</w:t>
      </w:r>
      <w:r w:rsidR="007E7217" w:rsidRPr="00655B6B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соответствии с п. </w:t>
      </w:r>
      <w:r w:rsidR="00655B6B" w:rsidRPr="00655B6B">
        <w:rPr>
          <w:rFonts w:ascii="Times New Roman" w:hAnsi="Times New Roman" w:cs="Times New Roman"/>
          <w:sz w:val="24"/>
          <w:szCs w:val="24"/>
        </w:rPr>
        <w:t>6.1.2.2 данной программы.</w:t>
      </w:r>
    </w:p>
    <w:p w:rsidR="0026597B" w:rsidRPr="00655B6B" w:rsidRDefault="0026597B" w:rsidP="00744A0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318F4" w:rsidRDefault="008318F4" w:rsidP="00744A0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318F4">
        <w:rPr>
          <w:rFonts w:ascii="Times New Roman" w:hAnsi="Times New Roman" w:cs="Times New Roman"/>
          <w:sz w:val="24"/>
          <w:szCs w:val="24"/>
        </w:rPr>
        <w:t xml:space="preserve">Оснащенные </w:t>
      </w:r>
      <w:r w:rsidRPr="008318F4">
        <w:rPr>
          <w:rFonts w:ascii="Times New Roman" w:hAnsi="Times New Roman" w:cs="Times New Roman"/>
          <w:sz w:val="24"/>
          <w:szCs w:val="24"/>
          <w:u w:val="single"/>
        </w:rPr>
        <w:t>базы практики</w:t>
      </w:r>
      <w:r w:rsidRPr="008318F4">
        <w:rPr>
          <w:rFonts w:ascii="Times New Roman" w:hAnsi="Times New Roman" w:cs="Times New Roman"/>
          <w:sz w:val="24"/>
          <w:szCs w:val="24"/>
        </w:rPr>
        <w:t xml:space="preserve"> - в соответствии с п. 6.1.2.3 данной программы.</w:t>
      </w:r>
    </w:p>
    <w:p w:rsidR="008318F4" w:rsidRPr="0026597B" w:rsidRDefault="008318F4" w:rsidP="00CA482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FD7A4E" w:rsidRPr="002B4AFF" w:rsidRDefault="00FD7A4E" w:rsidP="00FD7A4E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B4AFF">
        <w:rPr>
          <w:rFonts w:ascii="Times New Roman" w:hAnsi="Times New Roman" w:cs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FD7A4E" w:rsidRPr="002B4AFF" w:rsidRDefault="00FD7A4E" w:rsidP="00FD7A4E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AFF">
        <w:rPr>
          <w:rFonts w:ascii="Times New Roman" w:hAnsi="Times New Roman" w:cs="Times New Roman"/>
          <w:bCs/>
          <w:sz w:val="24"/>
          <w:szCs w:val="24"/>
        </w:rPr>
        <w:t>Для реализации программы библиотечный фонд образова</w:t>
      </w:r>
      <w:r w:rsidR="00B85E3F">
        <w:rPr>
          <w:rFonts w:ascii="Times New Roman" w:hAnsi="Times New Roman" w:cs="Times New Roman"/>
          <w:bCs/>
          <w:sz w:val="24"/>
          <w:szCs w:val="24"/>
        </w:rPr>
        <w:t>тельной организации должен имеет</w:t>
      </w:r>
      <w:r w:rsidR="006A040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B4AFF">
        <w:rPr>
          <w:rFonts w:ascii="Times New Roman" w:hAnsi="Times New Roman" w:cs="Times New Roman"/>
          <w:bCs/>
          <w:sz w:val="24"/>
          <w:szCs w:val="24"/>
        </w:rPr>
        <w:t>п</w:t>
      </w:r>
      <w:r w:rsidRPr="002B4AFF">
        <w:rPr>
          <w:rFonts w:ascii="Times New Roman" w:hAnsi="Times New Roman"/>
          <w:sz w:val="24"/>
          <w:szCs w:val="24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FD7A4E" w:rsidRPr="00956611" w:rsidRDefault="00FD7A4E" w:rsidP="00956611">
      <w:pPr>
        <w:spacing w:after="0"/>
        <w:ind w:left="3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56611">
        <w:rPr>
          <w:rFonts w:ascii="Times New Roman" w:hAnsi="Times New Roman" w:cs="Times New Roman"/>
          <w:b/>
          <w:sz w:val="24"/>
          <w:szCs w:val="24"/>
        </w:rPr>
        <w:t>3.2.1. Печатные издания</w:t>
      </w:r>
    </w:p>
    <w:p w:rsidR="00E2607F" w:rsidRPr="00956611" w:rsidRDefault="00E2607F" w:rsidP="00AA2B72">
      <w:pPr>
        <w:pStyle w:val="16"/>
        <w:numPr>
          <w:ilvl w:val="0"/>
          <w:numId w:val="4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 w:rsidRPr="00956611">
        <w:rPr>
          <w:rFonts w:ascii="Times New Roman" w:hAnsi="Times New Roman"/>
          <w:sz w:val="24"/>
          <w:szCs w:val="24"/>
        </w:rPr>
        <w:t>Техническое обслуживание и ремонт автотранспорта: учебно-практ</w:t>
      </w:r>
      <w:r w:rsidR="00D572FE">
        <w:rPr>
          <w:rFonts w:ascii="Times New Roman" w:hAnsi="Times New Roman"/>
          <w:sz w:val="24"/>
          <w:szCs w:val="24"/>
        </w:rPr>
        <w:t xml:space="preserve">ическое пособие/ А. Н. Шишлов, С. В. Лебедев, </w:t>
      </w:r>
      <w:r w:rsidRPr="00956611">
        <w:rPr>
          <w:rFonts w:ascii="Times New Roman" w:hAnsi="Times New Roman"/>
          <w:sz w:val="24"/>
          <w:szCs w:val="24"/>
        </w:rPr>
        <w:t>М.Л. Быховск</w:t>
      </w:r>
      <w:r w:rsidR="00044788">
        <w:rPr>
          <w:rFonts w:ascii="Times New Roman" w:hAnsi="Times New Roman"/>
          <w:sz w:val="24"/>
          <w:szCs w:val="24"/>
        </w:rPr>
        <w:t xml:space="preserve">ий </w:t>
      </w:r>
      <w:r w:rsidR="002B4AFF" w:rsidRPr="00956611">
        <w:rPr>
          <w:rFonts w:ascii="Times New Roman" w:hAnsi="Times New Roman"/>
          <w:sz w:val="24"/>
          <w:szCs w:val="24"/>
        </w:rPr>
        <w:t>В.В. Прокофьев. - М.:</w:t>
      </w:r>
      <w:r w:rsidRPr="00956611">
        <w:rPr>
          <w:rFonts w:ascii="Times New Roman" w:hAnsi="Times New Roman"/>
          <w:sz w:val="24"/>
          <w:szCs w:val="24"/>
        </w:rPr>
        <w:t xml:space="preserve"> ГБОУ КАТ №9, 2013. – 352 с.</w:t>
      </w:r>
    </w:p>
    <w:p w:rsidR="007D43E9" w:rsidRPr="00956611" w:rsidRDefault="007D43E9" w:rsidP="00AA2B72">
      <w:pPr>
        <w:pStyle w:val="16"/>
        <w:numPr>
          <w:ilvl w:val="0"/>
          <w:numId w:val="44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 w:rsidRPr="00956611">
        <w:rPr>
          <w:rFonts w:ascii="Times New Roman" w:hAnsi="Times New Roman"/>
          <w:sz w:val="24"/>
          <w:szCs w:val="24"/>
        </w:rPr>
        <w:t>Техническое обслуживание и ремонт автомобильного транспорта (</w:t>
      </w:r>
      <w:r w:rsidR="008051AA" w:rsidRPr="00956611">
        <w:rPr>
          <w:rFonts w:ascii="Times New Roman" w:hAnsi="Times New Roman"/>
          <w:sz w:val="24"/>
          <w:szCs w:val="24"/>
        </w:rPr>
        <w:t>д</w:t>
      </w:r>
      <w:r w:rsidRPr="00956611">
        <w:rPr>
          <w:rFonts w:ascii="Times New Roman" w:hAnsi="Times New Roman"/>
          <w:sz w:val="24"/>
          <w:szCs w:val="24"/>
        </w:rPr>
        <w:t>ипломное прое</w:t>
      </w:r>
      <w:r w:rsidRPr="00956611">
        <w:rPr>
          <w:rFonts w:ascii="Times New Roman" w:hAnsi="Times New Roman"/>
          <w:sz w:val="24"/>
          <w:szCs w:val="24"/>
        </w:rPr>
        <w:t>к</w:t>
      </w:r>
      <w:r w:rsidRPr="00956611">
        <w:rPr>
          <w:rFonts w:ascii="Times New Roman" w:hAnsi="Times New Roman"/>
          <w:sz w:val="24"/>
          <w:szCs w:val="24"/>
        </w:rPr>
        <w:t>тирование)</w:t>
      </w:r>
      <w:r w:rsidR="00D572FE">
        <w:rPr>
          <w:rFonts w:ascii="Times New Roman" w:hAnsi="Times New Roman"/>
          <w:sz w:val="24"/>
          <w:szCs w:val="24"/>
        </w:rPr>
        <w:t xml:space="preserve"> </w:t>
      </w:r>
      <w:r w:rsidRPr="00956611">
        <w:rPr>
          <w:rFonts w:ascii="Times New Roman" w:hAnsi="Times New Roman"/>
          <w:sz w:val="24"/>
          <w:szCs w:val="24"/>
        </w:rPr>
        <w:t xml:space="preserve">/ Светлов М.В. – </w:t>
      </w:r>
      <w:r w:rsidR="00247EAA" w:rsidRPr="00956611">
        <w:rPr>
          <w:rFonts w:ascii="Times New Roman" w:hAnsi="Times New Roman"/>
          <w:sz w:val="24"/>
          <w:szCs w:val="24"/>
        </w:rPr>
        <w:t xml:space="preserve">М: </w:t>
      </w:r>
      <w:r w:rsidRPr="00956611">
        <w:rPr>
          <w:rFonts w:ascii="Times New Roman" w:hAnsi="Times New Roman"/>
          <w:sz w:val="24"/>
          <w:szCs w:val="24"/>
        </w:rPr>
        <w:t>КНОРУС, 2012 – 320 с.</w:t>
      </w:r>
    </w:p>
    <w:p w:rsidR="007742FA" w:rsidRPr="002B4AFF" w:rsidRDefault="007742FA" w:rsidP="00FD7A4E">
      <w:pPr>
        <w:ind w:left="36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85E3F" w:rsidRDefault="00FD7A4E" w:rsidP="00B85E3F">
      <w:pPr>
        <w:ind w:left="3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4AFF">
        <w:rPr>
          <w:rFonts w:ascii="Times New Roman" w:hAnsi="Times New Roman" w:cs="Times New Roman"/>
          <w:b/>
          <w:sz w:val="24"/>
          <w:szCs w:val="24"/>
        </w:rPr>
        <w:t>3.2.2. Электронные издания (электронные ресурсы)</w:t>
      </w:r>
    </w:p>
    <w:p w:rsidR="00B85E3F" w:rsidRDefault="00FD7A4E" w:rsidP="00B85E3F">
      <w:pPr>
        <w:ind w:left="360"/>
        <w:contextualSpacing/>
        <w:rPr>
          <w:rStyle w:val="blk"/>
          <w:rFonts w:ascii="Times New Roman" w:hAnsi="Times New Roman"/>
          <w:sz w:val="24"/>
          <w:szCs w:val="24"/>
        </w:rPr>
      </w:pPr>
      <w:r w:rsidRPr="00B85E3F">
        <w:rPr>
          <w:rFonts w:ascii="Times New Roman" w:hAnsi="Times New Roman"/>
          <w:sz w:val="24"/>
          <w:szCs w:val="24"/>
        </w:rPr>
        <w:t>1.</w:t>
      </w:r>
      <w:r w:rsidR="00E2607F" w:rsidRPr="00B85E3F">
        <w:rPr>
          <w:rStyle w:val="blk"/>
          <w:rFonts w:ascii="Times New Roman" w:hAnsi="Times New Roman"/>
          <w:sz w:val="24"/>
          <w:szCs w:val="24"/>
        </w:rPr>
        <w:t xml:space="preserve">ПДД РФ, Правила дорожного движения Российской Федерации - </w:t>
      </w:r>
      <w:hyperlink r:id="rId18" w:history="1">
        <w:r w:rsidR="00B85E3F" w:rsidRPr="00EE13D1">
          <w:rPr>
            <w:rStyle w:val="ae"/>
            <w:rFonts w:ascii="Times New Roman" w:hAnsi="Times New Roman"/>
            <w:sz w:val="24"/>
            <w:szCs w:val="24"/>
          </w:rPr>
          <w:t>http://www.consultant.ru/document/cons_doc_LAW_2709/824c911000b3626674abf3ad6e38a6f04b8a7428/</w:t>
        </w:r>
      </w:hyperlink>
    </w:p>
    <w:p w:rsidR="00FD7A4E" w:rsidRPr="00B85E3F" w:rsidRDefault="006379FA" w:rsidP="00B85E3F">
      <w:pPr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B85E3F">
        <w:rPr>
          <w:rFonts w:ascii="Times New Roman" w:hAnsi="Times New Roman"/>
          <w:bCs/>
          <w:sz w:val="24"/>
          <w:szCs w:val="24"/>
        </w:rPr>
        <w:t xml:space="preserve">2. </w:t>
      </w:r>
      <w:r w:rsidR="008864B6" w:rsidRPr="00B85E3F">
        <w:rPr>
          <w:rFonts w:ascii="Times New Roman" w:hAnsi="Times New Roman"/>
          <w:bCs/>
          <w:sz w:val="24"/>
          <w:szCs w:val="24"/>
        </w:rPr>
        <w:t>http://www.autoprepod.ru/pdd-samouchitel/pdd-pravila-dorozhnogo-dvizheniia-tekst.html</w:t>
      </w:r>
    </w:p>
    <w:p w:rsidR="00FC2E82" w:rsidRPr="00B85E3F" w:rsidRDefault="00FC2E82" w:rsidP="00FD7A4E">
      <w:pPr>
        <w:rPr>
          <w:rFonts w:ascii="Times New Roman" w:hAnsi="Times New Roman" w:cs="Times New Roman"/>
        </w:rPr>
      </w:pPr>
    </w:p>
    <w:p w:rsidR="00FD7A4E" w:rsidRDefault="00FD7A4E" w:rsidP="00FD7A4E">
      <w:pPr>
        <w:rPr>
          <w:rFonts w:ascii="Times New Roman" w:hAnsi="Times New Roman" w:cs="Times New Roman"/>
          <w:b/>
          <w:i/>
        </w:rPr>
      </w:pPr>
      <w:r w:rsidRPr="00414C20">
        <w:rPr>
          <w:rFonts w:ascii="Times New Roman" w:hAnsi="Times New Roman" w:cs="Times New Roman"/>
          <w:b/>
          <w:i/>
        </w:rPr>
        <w:lastRenderedPageBreak/>
        <w:t xml:space="preserve">4. КОНТРОЛЬ И ОЦЕНКА РЕЗУЛЬТАТОВ ОСВОЕНИЯ ПРОФЕССИОНАЛЬНОГО МОДУЛЯ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4819"/>
        <w:gridCol w:w="2694"/>
      </w:tblGrid>
      <w:tr w:rsidR="005D01E1" w:rsidRPr="00472EC0" w:rsidTr="005D01E1">
        <w:trPr>
          <w:trHeight w:val="1519"/>
        </w:trPr>
        <w:tc>
          <w:tcPr>
            <w:tcW w:w="2552" w:type="dxa"/>
            <w:shd w:val="clear" w:color="auto" w:fill="auto"/>
            <w:vAlign w:val="center"/>
          </w:tcPr>
          <w:p w:rsidR="005D01E1" w:rsidRPr="005D01E1" w:rsidRDefault="005D01E1" w:rsidP="005D01E1">
            <w:pPr>
              <w:suppressAutoHyphens/>
              <w:spacing w:before="40" w:after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1E1">
              <w:rPr>
                <w:rFonts w:ascii="Times New Roman" w:hAnsi="Times New Roman"/>
                <w:b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5D01E1" w:rsidRPr="005D01E1" w:rsidRDefault="005D01E1" w:rsidP="005D01E1">
            <w:pPr>
              <w:suppressAutoHyphens/>
              <w:spacing w:before="40" w:after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1E1">
              <w:rPr>
                <w:rFonts w:ascii="Times New Roman" w:hAnsi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D01E1" w:rsidRPr="005D01E1" w:rsidRDefault="005D01E1" w:rsidP="005D01E1">
            <w:pPr>
              <w:suppressAutoHyphens/>
              <w:spacing w:before="40" w:after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1E1">
              <w:rPr>
                <w:rFonts w:ascii="Times New Roman" w:hAnsi="Times New Roman"/>
                <w:b/>
                <w:sz w:val="24"/>
                <w:szCs w:val="24"/>
              </w:rPr>
              <w:t>Методы оценки</w:t>
            </w:r>
          </w:p>
        </w:tc>
      </w:tr>
      <w:tr w:rsidR="00E2607F" w:rsidRPr="00472EC0" w:rsidTr="00D74A97">
        <w:tc>
          <w:tcPr>
            <w:tcW w:w="2552" w:type="dxa"/>
            <w:vMerge w:val="restart"/>
          </w:tcPr>
          <w:p w:rsidR="00E2607F" w:rsidRPr="00E2607F" w:rsidRDefault="00E2607F" w:rsidP="00D74A9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607F">
              <w:rPr>
                <w:rFonts w:ascii="Times New Roman" w:hAnsi="Times New Roman" w:cs="Times New Roman"/>
                <w:i/>
                <w:sz w:val="24"/>
                <w:szCs w:val="24"/>
              </w:rPr>
              <w:t>ПК 2.1-2.5</w:t>
            </w:r>
          </w:p>
          <w:p w:rsidR="00E2607F" w:rsidRPr="00E2607F" w:rsidRDefault="00E2607F" w:rsidP="00D74A97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i w:val="0"/>
                <w:iCs w:val="0"/>
                <w:sz w:val="24"/>
                <w:szCs w:val="24"/>
              </w:rPr>
            </w:pPr>
            <w:r w:rsidRPr="00E2607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МДК.02.01 Технич</w:t>
            </w:r>
            <w:r w:rsidRPr="00E2607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е</w:t>
            </w:r>
            <w:r w:rsidRPr="00E2607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ское обслуживание автомобилей</w:t>
            </w:r>
          </w:p>
        </w:tc>
        <w:tc>
          <w:tcPr>
            <w:tcW w:w="4819" w:type="dxa"/>
          </w:tcPr>
          <w:p w:rsidR="00E2607F" w:rsidRDefault="00B62D39" w:rsidP="000712F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Демонстрировать знания:</w:t>
            </w:r>
          </w:p>
          <w:p w:rsidR="00E2607F" w:rsidRPr="00E2607F" w:rsidRDefault="00E2607F" w:rsidP="000712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Мар</w:t>
            </w:r>
            <w:r w:rsidR="00B62D39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 и модел</w:t>
            </w:r>
            <w:r w:rsidR="00B62D39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автомобилей, их технич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ски</w:t>
            </w:r>
            <w:r w:rsidR="00B62D3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характеристик, особенност</w:t>
            </w:r>
            <w:r w:rsidR="00B62D39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 ко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струкции и технического обслуживания. Технически</w:t>
            </w:r>
            <w:r w:rsidR="00B62D3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</w:t>
            </w:r>
            <w:r w:rsidR="00B62D39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 на приёмку авт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мобиля в технический сервис. </w:t>
            </w:r>
            <w:r w:rsidR="00B62D39">
              <w:rPr>
                <w:rFonts w:ascii="Times New Roman" w:hAnsi="Times New Roman" w:cs="Times New Roman"/>
                <w:sz w:val="24"/>
                <w:szCs w:val="24"/>
              </w:rPr>
              <w:t>Психологич</w:t>
            </w:r>
            <w:r w:rsidR="00B62D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62D39">
              <w:rPr>
                <w:rFonts w:ascii="Times New Roman" w:hAnsi="Times New Roman" w:cs="Times New Roman"/>
                <w:sz w:val="24"/>
                <w:szCs w:val="24"/>
              </w:rPr>
              <w:t>ских</w:t>
            </w:r>
            <w:r w:rsidRPr="00E0778D">
              <w:rPr>
                <w:rFonts w:ascii="Times New Roman" w:hAnsi="Times New Roman" w:cs="Times New Roman"/>
                <w:sz w:val="24"/>
                <w:szCs w:val="24"/>
              </w:rPr>
              <w:t xml:space="preserve"> основ общения с заказчиками.</w:t>
            </w:r>
            <w:r w:rsidRPr="001B2961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дорожного движения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 и безопасного вожд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ния автомобиля. Устройств</w:t>
            </w:r>
            <w:r w:rsidR="00B62D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 систем, агрег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тов и механизмов автомобилей, принцип действия его механизмов и систем, неи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правности и способы их устранения, осно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ные регулировки систем и механизмов а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томобилей и технологии их выполнения, свойства технических жидкостей. </w:t>
            </w:r>
          </w:p>
          <w:p w:rsidR="00E2607F" w:rsidRPr="00E2607F" w:rsidRDefault="00E2607F" w:rsidP="00956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Переч</w:t>
            </w:r>
            <w:r w:rsidR="00F6039E">
              <w:rPr>
                <w:rFonts w:ascii="Times New Roman" w:hAnsi="Times New Roman" w:cs="Times New Roman"/>
                <w:sz w:val="24"/>
                <w:szCs w:val="24"/>
              </w:rPr>
              <w:t>ни регламентных работ,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 порядок и технологии их проведения для разных видов технического обслуживания. Особенности регламентных работ для автомобилей ра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личных марок.</w:t>
            </w:r>
            <w:r w:rsidR="00657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6611" w:rsidRPr="0095661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56611">
              <w:rPr>
                <w:rFonts w:ascii="Times New Roman" w:hAnsi="Times New Roman" w:cs="Times New Roman"/>
                <w:sz w:val="24"/>
                <w:szCs w:val="24"/>
              </w:rPr>
              <w:t>окументаци</w:t>
            </w:r>
            <w:r w:rsidR="00956611" w:rsidRPr="0095661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56611">
              <w:rPr>
                <w:rFonts w:ascii="Times New Roman" w:hAnsi="Times New Roman" w:cs="Times New Roman"/>
                <w:sz w:val="24"/>
                <w:szCs w:val="24"/>
              </w:rPr>
              <w:t xml:space="preserve"> по провед</w:t>
            </w:r>
            <w:r w:rsidRPr="0095661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11">
              <w:rPr>
                <w:rFonts w:ascii="Times New Roman" w:hAnsi="Times New Roman" w:cs="Times New Roman"/>
                <w:sz w:val="24"/>
                <w:szCs w:val="24"/>
              </w:rPr>
              <w:t>нию технического обслуживания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 автомоб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ля на предприятии технического сервиса, технические термины. </w:t>
            </w:r>
            <w:r w:rsidRPr="00075F63">
              <w:rPr>
                <w:rFonts w:ascii="Times New Roman" w:hAnsi="Times New Roman" w:cs="Times New Roman"/>
                <w:sz w:val="24"/>
                <w:szCs w:val="24"/>
              </w:rPr>
              <w:t>Информационные программы технической документации по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техническому обслуживанию автомобилей</w:t>
            </w:r>
          </w:p>
        </w:tc>
        <w:tc>
          <w:tcPr>
            <w:tcW w:w="2694" w:type="dxa"/>
            <w:shd w:val="clear" w:color="auto" w:fill="auto"/>
          </w:tcPr>
          <w:p w:rsidR="00E2607F" w:rsidRPr="00E2607F" w:rsidRDefault="00E2607F" w:rsidP="00B62D3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607F">
              <w:rPr>
                <w:rFonts w:ascii="Times New Roman" w:hAnsi="Times New Roman" w:cs="Times New Roman"/>
                <w:i/>
                <w:sz w:val="24"/>
                <w:szCs w:val="24"/>
              </w:rPr>
              <w:t>Экзамен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B62D39" w:rsidRPr="00472EC0" w:rsidTr="00E87AF9">
        <w:trPr>
          <w:trHeight w:val="5244"/>
        </w:trPr>
        <w:tc>
          <w:tcPr>
            <w:tcW w:w="2552" w:type="dxa"/>
            <w:vMerge/>
          </w:tcPr>
          <w:p w:rsidR="00B62D39" w:rsidRPr="00E2607F" w:rsidRDefault="00B62D39" w:rsidP="00D74A97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</w:tcPr>
          <w:p w:rsidR="00B62D39" w:rsidRDefault="00B62D39" w:rsidP="000712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Умения: 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Принимать заказ на техническое обслуживание автомобиля, проводить его внешний осмотр,</w:t>
            </w:r>
            <w:r w:rsidR="00657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необходимую приемочную документацию. </w:t>
            </w:r>
          </w:p>
          <w:p w:rsidR="00B62D39" w:rsidRDefault="00B62D39" w:rsidP="000712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Управлять автомобилем. </w:t>
            </w:r>
          </w:p>
          <w:p w:rsidR="00B62D39" w:rsidRPr="00E2607F" w:rsidRDefault="00B62D39" w:rsidP="000712F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Безопасно и качественно выполнять регл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ментные работы по разным видам технич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ского обслуживания в соответствии с р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гламентом автопроизводителя: замен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 те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нических жидкостей, деталей и расходных материалов, проведени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необходимых р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гулировок. Применять информационно-коммуникационные технологии при соста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лении отчетной документации по провед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нию технического обслуживания автомоб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лей. Заполнять форму наряда на проведение технического обслуживания автомобиля. Заполнять сервисную книжку. Отчитыват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ся перед заказчиком о выполненной работе</w:t>
            </w:r>
          </w:p>
        </w:tc>
        <w:tc>
          <w:tcPr>
            <w:tcW w:w="2694" w:type="dxa"/>
            <w:shd w:val="clear" w:color="auto" w:fill="auto"/>
          </w:tcPr>
          <w:p w:rsidR="00B62D39" w:rsidRPr="00E2607F" w:rsidRDefault="00B62D39" w:rsidP="00E26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Экспертное наблюд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ние за выполнением п</w:t>
            </w:r>
            <w:r w:rsidRPr="00E2607F">
              <w:rPr>
                <w:rFonts w:ascii="Times New Roman" w:hAnsi="Times New Roman" w:cs="Times New Roman"/>
                <w:i/>
                <w:sz w:val="24"/>
                <w:szCs w:val="24"/>
              </w:rPr>
              <w:t>рактическ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ой </w:t>
            </w:r>
            <w:r w:rsidRPr="00E2607F">
              <w:rPr>
                <w:rFonts w:ascii="Times New Roman" w:hAnsi="Times New Roman" w:cs="Times New Roman"/>
                <w:i/>
                <w:sz w:val="24"/>
                <w:szCs w:val="24"/>
              </w:rPr>
              <w:t>работ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</w:p>
        </w:tc>
      </w:tr>
      <w:tr w:rsidR="00E2607F" w:rsidRPr="00472EC0" w:rsidTr="00D74A97">
        <w:tc>
          <w:tcPr>
            <w:tcW w:w="2552" w:type="dxa"/>
            <w:vMerge w:val="restart"/>
          </w:tcPr>
          <w:p w:rsidR="00E2607F" w:rsidRPr="00E2607F" w:rsidRDefault="00E2607F" w:rsidP="00D74A9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607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ПК 2.1-2.5</w:t>
            </w:r>
          </w:p>
          <w:p w:rsidR="00E2607F" w:rsidRPr="00E2607F" w:rsidRDefault="00E2607F" w:rsidP="00D74A9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МДК.02.02</w:t>
            </w:r>
          </w:p>
          <w:p w:rsidR="00E2607F" w:rsidRPr="00E2607F" w:rsidRDefault="00E2607F" w:rsidP="00D74A97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iCs w:val="0"/>
                <w:sz w:val="24"/>
                <w:szCs w:val="24"/>
              </w:rPr>
            </w:pPr>
            <w:r w:rsidRPr="00E2607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Теоретическая подг</w:t>
            </w:r>
            <w:r w:rsidRPr="00E2607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</w:t>
            </w:r>
            <w:r w:rsidRPr="00E2607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товка водителя авт</w:t>
            </w:r>
            <w:r w:rsidRPr="00E2607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</w:t>
            </w:r>
            <w:r w:rsidRPr="00E2607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мобиля</w:t>
            </w:r>
          </w:p>
        </w:tc>
        <w:tc>
          <w:tcPr>
            <w:tcW w:w="4819" w:type="dxa"/>
          </w:tcPr>
          <w:p w:rsidR="00E2607F" w:rsidRPr="00E2607F" w:rsidRDefault="00E2607F" w:rsidP="000712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Знания: 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 и безопасного вождения автомобиля, правила оказания первой медицинской помощи при ДТП</w:t>
            </w:r>
          </w:p>
        </w:tc>
        <w:tc>
          <w:tcPr>
            <w:tcW w:w="2694" w:type="dxa"/>
            <w:shd w:val="clear" w:color="auto" w:fill="auto"/>
          </w:tcPr>
          <w:p w:rsidR="00E2607F" w:rsidRPr="00E2607F" w:rsidRDefault="00E2607F" w:rsidP="00D74A9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607F">
              <w:rPr>
                <w:rFonts w:ascii="Times New Roman" w:hAnsi="Times New Roman" w:cs="Times New Roman"/>
                <w:i/>
                <w:sz w:val="24"/>
                <w:szCs w:val="24"/>
              </w:rPr>
              <w:t>Экзамен</w:t>
            </w:r>
          </w:p>
          <w:p w:rsidR="00E2607F" w:rsidRPr="00E2607F" w:rsidRDefault="00E2607F" w:rsidP="00D74A9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62D39" w:rsidRPr="00472EC0" w:rsidTr="00E87AF9">
        <w:trPr>
          <w:trHeight w:val="1932"/>
        </w:trPr>
        <w:tc>
          <w:tcPr>
            <w:tcW w:w="2552" w:type="dxa"/>
            <w:vMerge/>
          </w:tcPr>
          <w:p w:rsidR="00B62D39" w:rsidRPr="00E2607F" w:rsidRDefault="00B62D39" w:rsidP="00E2607F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</w:tcPr>
          <w:p w:rsidR="00B62D39" w:rsidRPr="00E2607F" w:rsidRDefault="00B62D39" w:rsidP="000712F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6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Умения: 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Управлять автомобилем. Выбирать маршрут и режим движения в соответствии с дорожной обстановкой на основе оценки дорожных знаков, дорожной разметки, си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налов регулирования дорожного движения, дорожных условий и требований к технич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607F">
              <w:rPr>
                <w:rFonts w:ascii="Times New Roman" w:hAnsi="Times New Roman" w:cs="Times New Roman"/>
                <w:sz w:val="24"/>
                <w:szCs w:val="24"/>
              </w:rPr>
              <w:t>скому состоянию транспортного средства</w:t>
            </w:r>
          </w:p>
        </w:tc>
        <w:tc>
          <w:tcPr>
            <w:tcW w:w="2694" w:type="dxa"/>
            <w:shd w:val="clear" w:color="auto" w:fill="auto"/>
          </w:tcPr>
          <w:p w:rsidR="00B62D39" w:rsidRPr="00E2607F" w:rsidRDefault="00B62D39" w:rsidP="00B62D3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Экспертное наблюд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ние за выполнением п</w:t>
            </w:r>
            <w:r w:rsidRPr="00E2607F">
              <w:rPr>
                <w:rFonts w:ascii="Times New Roman" w:hAnsi="Times New Roman" w:cs="Times New Roman"/>
                <w:i/>
                <w:sz w:val="24"/>
                <w:szCs w:val="24"/>
              </w:rPr>
              <w:t>рактическ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ой </w:t>
            </w:r>
            <w:r w:rsidRPr="00E2607F">
              <w:rPr>
                <w:rFonts w:ascii="Times New Roman" w:hAnsi="Times New Roman" w:cs="Times New Roman"/>
                <w:i/>
                <w:sz w:val="24"/>
                <w:szCs w:val="24"/>
              </w:rPr>
              <w:t>работ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</w:p>
        </w:tc>
      </w:tr>
    </w:tbl>
    <w:tbl>
      <w:tblPr>
        <w:tblpPr w:leftFromText="180" w:rightFromText="180" w:vertAnchor="text" w:horzAnchor="margin" w:tblpY="410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4820"/>
        <w:gridCol w:w="2693"/>
      </w:tblGrid>
      <w:tr w:rsidR="00DA216D" w:rsidRPr="00B7062C" w:rsidTr="00DA216D">
        <w:tc>
          <w:tcPr>
            <w:tcW w:w="2518" w:type="dxa"/>
            <w:shd w:val="clear" w:color="auto" w:fill="auto"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ОК 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сп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собы решения задач профессиональной деятельности, прим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нительно к разли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ным контекстам.</w:t>
            </w:r>
          </w:p>
        </w:tc>
        <w:tc>
          <w:tcPr>
            <w:tcW w:w="4820" w:type="dxa"/>
            <w:shd w:val="clear" w:color="auto" w:fill="auto"/>
          </w:tcPr>
          <w:p w:rsidR="00DA216D" w:rsidRPr="00B7062C" w:rsidRDefault="00DA216D" w:rsidP="00AA2B72">
            <w:pPr>
              <w:numPr>
                <w:ilvl w:val="0"/>
                <w:numId w:val="49"/>
              </w:numPr>
              <w:tabs>
                <w:tab w:val="left" w:pos="25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обоснованность 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постановки цели, выбора и применения методов и способов решения профессиональных задач;</w:t>
            </w:r>
          </w:p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адекватная оценка и самооценка 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эффе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тивности и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чества выполнения 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професс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ональных задач</w:t>
            </w:r>
          </w:p>
        </w:tc>
        <w:tc>
          <w:tcPr>
            <w:tcW w:w="2693" w:type="dxa"/>
            <w:vMerge w:val="restart"/>
          </w:tcPr>
          <w:p w:rsidR="00DA216D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216D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216D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216D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216D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216D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Интерпретация резул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татов наблюдений за деятельностью обуч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ющегося в процессе осво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 образовател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программы</w:t>
            </w:r>
          </w:p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216D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Экспертное наблюд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ние и оценка на лабор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торно - практических занятиях, при выполн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нии работ по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бной и производственной практикам</w:t>
            </w:r>
          </w:p>
          <w:p w:rsidR="00DA216D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 квалификац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онный</w:t>
            </w:r>
          </w:p>
        </w:tc>
      </w:tr>
      <w:tr w:rsidR="00DA216D" w:rsidRPr="00B7062C" w:rsidTr="00DA216D">
        <w:tc>
          <w:tcPr>
            <w:tcW w:w="2518" w:type="dxa"/>
            <w:shd w:val="clear" w:color="auto" w:fill="auto"/>
          </w:tcPr>
          <w:p w:rsidR="00DA216D" w:rsidRPr="00B7062C" w:rsidRDefault="003067D4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B1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DA216D" w:rsidRPr="00335B13">
              <w:rPr>
                <w:rFonts w:ascii="Times New Roman" w:hAnsi="Times New Roman" w:cs="Times New Roman"/>
                <w:sz w:val="24"/>
                <w:szCs w:val="24"/>
              </w:rPr>
              <w:t xml:space="preserve"> 02.</w:t>
            </w:r>
            <w:r w:rsidR="00DA216D" w:rsidRPr="00B7062C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</w:t>
            </w:r>
            <w:r w:rsidR="00DA216D" w:rsidRPr="00B7062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A216D" w:rsidRPr="00B7062C">
              <w:rPr>
                <w:rFonts w:ascii="Times New Roman" w:hAnsi="Times New Roman" w:cs="Times New Roman"/>
                <w:sz w:val="24"/>
                <w:szCs w:val="24"/>
              </w:rPr>
              <w:t>терпретацию инфо</w:t>
            </w:r>
            <w:r w:rsidR="00DA216D" w:rsidRPr="00B706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A216D" w:rsidRPr="00B7062C">
              <w:rPr>
                <w:rFonts w:ascii="Times New Roman" w:hAnsi="Times New Roman" w:cs="Times New Roman"/>
                <w:sz w:val="24"/>
                <w:szCs w:val="24"/>
              </w:rPr>
              <w:t>мации, необходимой для выполнения задач профессиональной деятельности.</w:t>
            </w:r>
          </w:p>
        </w:tc>
        <w:tc>
          <w:tcPr>
            <w:tcW w:w="4820" w:type="dxa"/>
            <w:shd w:val="clear" w:color="auto" w:fill="auto"/>
          </w:tcPr>
          <w:p w:rsidR="00E96486" w:rsidRDefault="00DA216D" w:rsidP="00AE6C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- использование различных источников, включая электронные ресурсы, медиа</w:t>
            </w:r>
            <w:r w:rsidR="00E96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216D" w:rsidRPr="00B7062C" w:rsidRDefault="00DA216D" w:rsidP="00AE6C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ресурсы, Интернет-ресурсы, периодические издания по </w:t>
            </w:r>
            <w:r w:rsidR="00AE6C24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профе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сиональных задач</w:t>
            </w:r>
          </w:p>
        </w:tc>
        <w:tc>
          <w:tcPr>
            <w:tcW w:w="2693" w:type="dxa"/>
            <w:vMerge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16D" w:rsidRPr="00B7062C" w:rsidTr="00DA216D">
        <w:tc>
          <w:tcPr>
            <w:tcW w:w="2518" w:type="dxa"/>
            <w:shd w:val="clear" w:color="auto" w:fill="auto"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ОК 03. Планировать и реализовывать со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ственное професси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нальное и личностное развитие.</w:t>
            </w:r>
          </w:p>
        </w:tc>
        <w:tc>
          <w:tcPr>
            <w:tcW w:w="4820" w:type="dxa"/>
            <w:shd w:val="clear" w:color="auto" w:fill="auto"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- дем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онстрация ответственности за прин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 решения</w:t>
            </w:r>
          </w:p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обоснованность 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самоанализ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 и коррекция результатов собственной работы; </w:t>
            </w:r>
          </w:p>
        </w:tc>
        <w:tc>
          <w:tcPr>
            <w:tcW w:w="2693" w:type="dxa"/>
            <w:vMerge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16D" w:rsidRPr="00B7062C" w:rsidTr="00DA216D">
        <w:tc>
          <w:tcPr>
            <w:tcW w:w="2518" w:type="dxa"/>
            <w:shd w:val="clear" w:color="auto" w:fill="auto"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ОК 04. Работать в коллективе и кома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де, эффективно вза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модействовать с ко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легами, руково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ством, клиентами.</w:t>
            </w:r>
          </w:p>
        </w:tc>
        <w:tc>
          <w:tcPr>
            <w:tcW w:w="4820" w:type="dxa"/>
            <w:shd w:val="clear" w:color="auto" w:fill="auto"/>
          </w:tcPr>
          <w:p w:rsidR="00DA216D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взаимодействие с обучающимися, преп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давателями и мастерами в ходе обучения, с руководителями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учебной и производстве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практик;</w:t>
            </w:r>
          </w:p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обоснованность 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 работы членов команды (подчиненных)</w:t>
            </w:r>
          </w:p>
        </w:tc>
        <w:tc>
          <w:tcPr>
            <w:tcW w:w="2693" w:type="dxa"/>
            <w:vMerge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16D" w:rsidRPr="00B7062C" w:rsidTr="00DA216D">
        <w:tc>
          <w:tcPr>
            <w:tcW w:w="2518" w:type="dxa"/>
            <w:shd w:val="clear" w:color="auto" w:fill="auto"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ОК 05.</w:t>
            </w:r>
            <w:r w:rsidRPr="00B7062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Осуществлять устную и письменную коммуникацию на государственном яз</w:t>
            </w:r>
            <w:r w:rsidRPr="00B7062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ы</w:t>
            </w:r>
            <w:r w:rsidRPr="00B7062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ке с учетом особенн</w:t>
            </w:r>
            <w:r w:rsidRPr="00B7062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B7062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стей социального и культурного конте</w:t>
            </w:r>
            <w:r w:rsidRPr="00B7062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</w:t>
            </w:r>
            <w:r w:rsidRPr="00B7062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ста.</w:t>
            </w:r>
          </w:p>
        </w:tc>
        <w:tc>
          <w:tcPr>
            <w:tcW w:w="4820" w:type="dxa"/>
            <w:shd w:val="clear" w:color="auto" w:fill="auto"/>
          </w:tcPr>
          <w:p w:rsidR="00DA216D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-грамотность устной и письменной речи,</w:t>
            </w:r>
          </w:p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ясность формулирования и изложения мыслей</w:t>
            </w:r>
          </w:p>
        </w:tc>
        <w:tc>
          <w:tcPr>
            <w:tcW w:w="2693" w:type="dxa"/>
            <w:vMerge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16D" w:rsidRPr="00B7062C" w:rsidTr="00DA216D">
        <w:tc>
          <w:tcPr>
            <w:tcW w:w="2518" w:type="dxa"/>
            <w:shd w:val="clear" w:color="auto" w:fill="auto"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ОК 06.  Проявлять гражданско-патриотическую п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зицию, демонстрир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вать осознанное п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ведение на основе общечеловеческих 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ценностей.</w:t>
            </w:r>
          </w:p>
        </w:tc>
        <w:tc>
          <w:tcPr>
            <w:tcW w:w="4820" w:type="dxa"/>
            <w:shd w:val="clear" w:color="auto" w:fill="auto"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- соблюдение норм поведения во время учебных занятий и прохождения учебной и производственной практик, </w:t>
            </w:r>
          </w:p>
        </w:tc>
        <w:tc>
          <w:tcPr>
            <w:tcW w:w="2693" w:type="dxa"/>
            <w:vMerge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16D" w:rsidRPr="00B7062C" w:rsidTr="00DA216D">
        <w:tc>
          <w:tcPr>
            <w:tcW w:w="2518" w:type="dxa"/>
            <w:shd w:val="clear" w:color="auto" w:fill="auto"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07. Содействовать сохранению окруж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ющей среды, ресурс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сбережению, эффе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тивно действовать в чрезвычайных ситу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циях.</w:t>
            </w:r>
          </w:p>
        </w:tc>
        <w:tc>
          <w:tcPr>
            <w:tcW w:w="4820" w:type="dxa"/>
            <w:shd w:val="clear" w:color="auto" w:fill="auto"/>
          </w:tcPr>
          <w:p w:rsidR="00DA216D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эффективность выполнения правил ТБ во время учебных занятий, при прохождении учебной и производственной практик;</w:t>
            </w:r>
          </w:p>
          <w:p w:rsidR="00DA216D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знание и использование ресурсосберега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щих технологий </w:t>
            </w:r>
          </w:p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16D" w:rsidRPr="00B7062C" w:rsidTr="00DA216D">
        <w:tc>
          <w:tcPr>
            <w:tcW w:w="2518" w:type="dxa"/>
            <w:shd w:val="clear" w:color="auto" w:fill="auto"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ОК 08. Использовать средства физической культуры для сохр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нения и укрепления здоровья в процессе профессиональной деятельности и по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держание необход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мого уровня физич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ской подготовленн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</w:tc>
        <w:tc>
          <w:tcPr>
            <w:tcW w:w="4820" w:type="dxa"/>
            <w:shd w:val="clear" w:color="auto" w:fill="auto"/>
          </w:tcPr>
          <w:p w:rsidR="00DA216D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эффективность использования средств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зической культуры  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 для сохранения и укрепления здоровья в процессе професси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и поддержани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 xml:space="preserve"> нео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ходимого уровня физической подготовле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16D" w:rsidRPr="00B7062C" w:rsidTr="00DA216D">
        <w:tc>
          <w:tcPr>
            <w:tcW w:w="2518" w:type="dxa"/>
            <w:shd w:val="clear" w:color="auto" w:fill="auto"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ОК 09. Использовать информационные технологии в профе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сиональной деятел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</w:tc>
        <w:tc>
          <w:tcPr>
            <w:tcW w:w="4820" w:type="dxa"/>
            <w:shd w:val="clear" w:color="auto" w:fill="auto"/>
          </w:tcPr>
          <w:p w:rsidR="00DA216D" w:rsidRPr="00494061" w:rsidRDefault="00DA216D" w:rsidP="00DA216D">
            <w:pPr>
              <w:pStyle w:val="aa"/>
              <w:rPr>
                <w:lang w:val="ru-RU"/>
              </w:rPr>
            </w:pPr>
            <w:r w:rsidRPr="00B7062C">
              <w:rPr>
                <w:bCs/>
                <w:lang w:val="ru-RU"/>
              </w:rPr>
              <w:t xml:space="preserve">- </w:t>
            </w:r>
            <w:r>
              <w:rPr>
                <w:bCs/>
                <w:lang w:val="ru-RU"/>
              </w:rPr>
              <w:t xml:space="preserve">эффективность </w:t>
            </w:r>
            <w:r w:rsidRPr="00B7062C">
              <w:rPr>
                <w:bCs/>
                <w:lang w:val="ru-RU"/>
              </w:rPr>
              <w:t>использовани</w:t>
            </w:r>
            <w:r>
              <w:rPr>
                <w:bCs/>
                <w:lang w:val="ru-RU"/>
              </w:rPr>
              <w:t>я</w:t>
            </w:r>
            <w:r w:rsidRPr="00B7062C">
              <w:rPr>
                <w:bCs/>
                <w:lang w:val="ru-RU"/>
              </w:rPr>
              <w:t xml:space="preserve"> и</w:t>
            </w:r>
            <w:r w:rsidRPr="00B7062C">
              <w:rPr>
                <w:lang w:val="ru-RU"/>
              </w:rPr>
              <w:t>нформ</w:t>
            </w:r>
            <w:r w:rsidRPr="00B7062C">
              <w:rPr>
                <w:lang w:val="ru-RU"/>
              </w:rPr>
              <w:t>а</w:t>
            </w:r>
            <w:r w:rsidRPr="00B7062C">
              <w:rPr>
                <w:lang w:val="ru-RU"/>
              </w:rPr>
              <w:t xml:space="preserve">ционно-коммуникационных технологий </w:t>
            </w:r>
            <w:r>
              <w:rPr>
                <w:lang w:val="ru-RU"/>
              </w:rPr>
              <w:t>в профессиональной деятельности согласно формируемым умениям и получаемому практическому опыту</w:t>
            </w:r>
            <w:r w:rsidRPr="00B7062C">
              <w:rPr>
                <w:lang w:val="ru-RU"/>
              </w:rPr>
              <w:t>;</w:t>
            </w:r>
          </w:p>
        </w:tc>
        <w:tc>
          <w:tcPr>
            <w:tcW w:w="2693" w:type="dxa"/>
            <w:vMerge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16D" w:rsidRPr="00B7062C" w:rsidTr="00DA216D">
        <w:trPr>
          <w:trHeight w:val="1706"/>
        </w:trPr>
        <w:tc>
          <w:tcPr>
            <w:tcW w:w="2518" w:type="dxa"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62C">
              <w:rPr>
                <w:rFonts w:ascii="Times New Roman" w:hAnsi="Times New Roman" w:cs="Times New Roman"/>
                <w:sz w:val="24"/>
                <w:szCs w:val="24"/>
              </w:rPr>
              <w:t>ОК 10. Пользоваться профессиональной документацией на государственном и иностранном языке.</w:t>
            </w:r>
          </w:p>
        </w:tc>
        <w:tc>
          <w:tcPr>
            <w:tcW w:w="4820" w:type="dxa"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эффективность использования в професс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ональной деятельности необходимой техн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ческой документации, в том числе на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глийском языке.</w:t>
            </w:r>
          </w:p>
        </w:tc>
        <w:tc>
          <w:tcPr>
            <w:tcW w:w="2693" w:type="dxa"/>
            <w:vMerge/>
          </w:tcPr>
          <w:p w:rsidR="00DA216D" w:rsidRPr="00B7062C" w:rsidRDefault="00DA216D" w:rsidP="00DA2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4AA0" w:rsidRDefault="00254AA0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17051" w:rsidRDefault="00517051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7742FA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14C2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  </w:t>
      </w:r>
      <w:r w:rsidRPr="00414C20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414C20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FD7A4E" w:rsidRDefault="00FD7A4E" w:rsidP="007742FA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414C20">
        <w:rPr>
          <w:rFonts w:ascii="Times New Roman" w:hAnsi="Times New Roman" w:cs="Times New Roman"/>
          <w:b/>
          <w:i/>
        </w:rPr>
        <w:t xml:space="preserve">к </w:t>
      </w:r>
      <w:r w:rsidR="005850AF">
        <w:rPr>
          <w:rFonts w:ascii="Times New Roman" w:hAnsi="Times New Roman" w:cs="Times New Roman"/>
          <w:b/>
          <w:i/>
        </w:rPr>
        <w:t>ООП по профессии</w:t>
      </w:r>
      <w:r w:rsidRPr="00414C20">
        <w:rPr>
          <w:rFonts w:ascii="Times New Roman" w:hAnsi="Times New Roman" w:cs="Times New Roman"/>
          <w:b/>
          <w:i/>
        </w:rPr>
        <w:t xml:space="preserve"> </w:t>
      </w:r>
      <w:r w:rsidR="003D72FE">
        <w:rPr>
          <w:rFonts w:ascii="Times New Roman" w:hAnsi="Times New Roman" w:cs="Times New Roman"/>
          <w:b/>
          <w:i/>
        </w:rPr>
        <w:t>23.01.17</w:t>
      </w:r>
    </w:p>
    <w:p w:rsidR="007742FA" w:rsidRDefault="007742FA" w:rsidP="007742FA">
      <w:pPr>
        <w:spacing w:after="0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Мастер по ремонту и</w:t>
      </w:r>
    </w:p>
    <w:p w:rsidR="007742FA" w:rsidRPr="00414C20" w:rsidRDefault="007742FA" w:rsidP="007742FA">
      <w:pPr>
        <w:spacing w:after="0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обслуживанию автомобилей </w:t>
      </w: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D516B4" w:rsidRDefault="00FD7A4E" w:rsidP="00FD7A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6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РАБОЧАЯ </w:t>
      </w:r>
      <w:r w:rsidRPr="00D516B4">
        <w:rPr>
          <w:rFonts w:ascii="Times New Roman" w:hAnsi="Times New Roman" w:cs="Times New Roman"/>
          <w:b/>
          <w:sz w:val="24"/>
          <w:szCs w:val="24"/>
        </w:rPr>
        <w:t>ПРОГРАММА ПРОФЕССИОНАЛЬНОГО МОДУЛЯ</w:t>
      </w:r>
    </w:p>
    <w:p w:rsidR="003D72FE" w:rsidRPr="003D72FE" w:rsidRDefault="000E46FE" w:rsidP="003D72F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ПМ.</w:t>
      </w:r>
      <w:r w:rsidR="0030706B">
        <w:rPr>
          <w:rFonts w:ascii="Times New Roman" w:hAnsi="Times New Roman" w:cs="Times New Roman"/>
          <w:b/>
          <w:sz w:val="24"/>
          <w:szCs w:val="24"/>
        </w:rPr>
        <w:t>0</w:t>
      </w:r>
      <w:r w:rsidR="003D72FE" w:rsidRPr="003D72FE">
        <w:rPr>
          <w:rFonts w:ascii="Times New Roman" w:hAnsi="Times New Roman" w:cs="Times New Roman"/>
          <w:b/>
          <w:sz w:val="24"/>
          <w:szCs w:val="24"/>
        </w:rPr>
        <w:t>3</w:t>
      </w:r>
      <w:r w:rsidR="00F54338">
        <w:rPr>
          <w:rFonts w:ascii="Times New Roman" w:hAnsi="Times New Roman" w:cs="Times New Roman"/>
          <w:b/>
          <w:sz w:val="24"/>
          <w:szCs w:val="24"/>
        </w:rPr>
        <w:t>.</w:t>
      </w:r>
      <w:r w:rsidR="003D72FE" w:rsidRPr="003D72FE">
        <w:rPr>
          <w:rFonts w:ascii="Times New Roman" w:hAnsi="Times New Roman" w:cs="Times New Roman"/>
          <w:b/>
          <w:sz w:val="24"/>
          <w:szCs w:val="24"/>
        </w:rPr>
        <w:t xml:space="preserve"> Текущий ремонт различных видов автомобилей</w:t>
      </w: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D72FE" w:rsidRDefault="003D72FE" w:rsidP="00FD7A4E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D72FE" w:rsidRDefault="003D72FE" w:rsidP="00FD7A4E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D72FE" w:rsidRDefault="003D72FE" w:rsidP="00FD7A4E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D72FE" w:rsidRDefault="003D72FE" w:rsidP="00FD7A4E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D7A4E" w:rsidRPr="00414C20" w:rsidRDefault="00FD7A4E" w:rsidP="00B85E3F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14C20">
        <w:rPr>
          <w:rFonts w:ascii="Times New Roman" w:hAnsi="Times New Roman" w:cs="Times New Roman"/>
          <w:b/>
          <w:bCs/>
          <w:i/>
          <w:sz w:val="24"/>
          <w:szCs w:val="24"/>
        </w:rPr>
        <w:t>20</w:t>
      </w:r>
      <w:r w:rsidR="00B85E3F">
        <w:rPr>
          <w:rFonts w:ascii="Times New Roman" w:hAnsi="Times New Roman" w:cs="Times New Roman"/>
          <w:b/>
          <w:bCs/>
          <w:i/>
          <w:sz w:val="24"/>
          <w:szCs w:val="24"/>
        </w:rPr>
        <w:t>21</w:t>
      </w:r>
      <w:r w:rsidRPr="00414C2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г.</w:t>
      </w:r>
    </w:p>
    <w:p w:rsidR="007742FA" w:rsidRDefault="007742FA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742FA" w:rsidRDefault="007742FA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14C20">
        <w:rPr>
          <w:rFonts w:ascii="Times New Roman" w:hAnsi="Times New Roman" w:cs="Times New Roman"/>
          <w:b/>
          <w:i/>
          <w:sz w:val="24"/>
          <w:szCs w:val="24"/>
        </w:rPr>
        <w:lastRenderedPageBreak/>
        <w:t>СОДЕРЖАНИЕ</w:t>
      </w:r>
    </w:p>
    <w:tbl>
      <w:tblPr>
        <w:tblW w:w="10014" w:type="dxa"/>
        <w:tblLook w:val="01E0" w:firstRow="1" w:lastRow="1" w:firstColumn="1" w:lastColumn="1" w:noHBand="0" w:noVBand="0"/>
      </w:tblPr>
      <w:tblGrid>
        <w:gridCol w:w="9214"/>
        <w:gridCol w:w="800"/>
      </w:tblGrid>
      <w:tr w:rsidR="00FD7A4E" w:rsidRPr="00414C20" w:rsidTr="00487883">
        <w:trPr>
          <w:trHeight w:val="394"/>
        </w:trPr>
        <w:tc>
          <w:tcPr>
            <w:tcW w:w="9214" w:type="dxa"/>
            <w:shd w:val="clear" w:color="auto" w:fill="auto"/>
          </w:tcPr>
          <w:p w:rsidR="00487883" w:rsidRDefault="00487883" w:rsidP="00571B14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D7A4E" w:rsidRPr="00414C20" w:rsidRDefault="00FD7A4E" w:rsidP="00517051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="00B85E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 ОБЩАЯ ХАРАКТЕРИСТИКА </w:t>
            </w:r>
            <w:r w:rsidRPr="00414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РАБОЧЕЙ ПРОГРАММЫ</w:t>
            </w:r>
            <w:r w:rsidR="00B85E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14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D7A4E" w:rsidRPr="00414C20" w:rsidRDefault="00475834" w:rsidP="005774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с.8</w:t>
            </w:r>
            <w:r w:rsidR="005774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</w:tr>
      <w:tr w:rsidR="00FD7A4E" w:rsidRPr="00414C20" w:rsidTr="00487883">
        <w:trPr>
          <w:trHeight w:val="720"/>
        </w:trPr>
        <w:tc>
          <w:tcPr>
            <w:tcW w:w="9214" w:type="dxa"/>
            <w:shd w:val="clear" w:color="auto" w:fill="auto"/>
          </w:tcPr>
          <w:p w:rsidR="00487883" w:rsidRDefault="00487883" w:rsidP="00571B14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D7A4E" w:rsidRPr="00414C20" w:rsidRDefault="00487883" w:rsidP="00571B14">
            <w:pPr>
              <w:suppressAutoHyphens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СТРУКТУРА И СОДЕ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РЖАНИЕ ПРОФЕССИОНАЛЬНОГО МОДУЛЯ</w:t>
            </w:r>
            <w:r w:rsidRPr="00487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…………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….</w:t>
            </w:r>
            <w:r w:rsidRPr="00487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..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D7A4E" w:rsidRPr="00414C20" w:rsidRDefault="00475834" w:rsidP="00CD684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</w:t>
            </w:r>
            <w:r w:rsidR="004233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  <w:r w:rsidR="00CD68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</w:tr>
      <w:tr w:rsidR="00487883" w:rsidRPr="00414C20" w:rsidTr="00487883">
        <w:trPr>
          <w:trHeight w:val="720"/>
        </w:trPr>
        <w:tc>
          <w:tcPr>
            <w:tcW w:w="9214" w:type="dxa"/>
            <w:shd w:val="clear" w:color="auto" w:fill="auto"/>
          </w:tcPr>
          <w:p w:rsidR="00487883" w:rsidRDefault="00487883" w:rsidP="00571B14">
            <w:pPr>
              <w:suppressAutoHyphens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487883" w:rsidRPr="00475834" w:rsidRDefault="00487883" w:rsidP="00D572FE">
            <w:pPr>
              <w:suppressAutoHyphens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3. УСЛОВИЯ РЕАЛИЗАЦИИ ПРОГ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РАММЫ ПРОФЕССИОНАЛЬНОГО МОДУЛЯ</w:t>
            </w:r>
            <w:r w:rsidR="0047583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487883" w:rsidRPr="00414C20" w:rsidRDefault="00475834" w:rsidP="005B1F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</w:t>
            </w:r>
            <w:r w:rsidR="005B1F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97</w:t>
            </w:r>
          </w:p>
        </w:tc>
      </w:tr>
      <w:tr w:rsidR="00FD7A4E" w:rsidRPr="00414C20" w:rsidTr="00487883">
        <w:trPr>
          <w:trHeight w:val="692"/>
        </w:trPr>
        <w:tc>
          <w:tcPr>
            <w:tcW w:w="9214" w:type="dxa"/>
            <w:shd w:val="clear" w:color="auto" w:fill="auto"/>
          </w:tcPr>
          <w:p w:rsidR="00487883" w:rsidRDefault="00487883" w:rsidP="00571B14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D7A4E" w:rsidRPr="00414C20" w:rsidRDefault="00FD7A4E" w:rsidP="00517051">
            <w:pPr>
              <w:suppressAutoHyphens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14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 КОНТРОЛЬ И ОЦЕНКА РЕЗУЛЬТАТОВ ОС</w:t>
            </w:r>
            <w:r w:rsidR="005170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ВОЕНИЯ ПРОФЕССИОНАЛЬНОГО </w:t>
            </w:r>
            <w:r w:rsidR="004878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МОДУЛЯ</w:t>
            </w:r>
            <w:r w:rsidR="003E6E91"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D7A4E" w:rsidRPr="00414C20" w:rsidRDefault="00475834" w:rsidP="00762F6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</w:t>
            </w:r>
            <w:r w:rsidR="00762F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99</w:t>
            </w:r>
          </w:p>
        </w:tc>
      </w:tr>
    </w:tbl>
    <w:p w:rsidR="00FD7A4E" w:rsidRPr="00414C20" w:rsidRDefault="00FD7A4E" w:rsidP="00FD7A4E">
      <w:pPr>
        <w:rPr>
          <w:rFonts w:ascii="Times New Roman" w:hAnsi="Times New Roman" w:cs="Times New Roman"/>
          <w:b/>
          <w:i/>
          <w:sz w:val="24"/>
          <w:szCs w:val="24"/>
        </w:rPr>
        <w:sectPr w:rsidR="00FD7A4E" w:rsidRPr="00414C20" w:rsidSect="004E24BF">
          <w:pgSz w:w="11907" w:h="16840"/>
          <w:pgMar w:top="1134" w:right="851" w:bottom="992" w:left="1418" w:header="709" w:footer="709" w:gutter="0"/>
          <w:cols w:space="720"/>
        </w:sectPr>
      </w:pP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</w:rPr>
      </w:pPr>
      <w:r w:rsidRPr="00414C20">
        <w:rPr>
          <w:rFonts w:ascii="Times New Roman" w:hAnsi="Times New Roman" w:cs="Times New Roman"/>
          <w:b/>
          <w:i/>
        </w:rPr>
        <w:lastRenderedPageBreak/>
        <w:t>1.</w:t>
      </w:r>
      <w:r w:rsidR="00B85E3F">
        <w:rPr>
          <w:rFonts w:ascii="Times New Roman" w:hAnsi="Times New Roman" w:cs="Times New Roman"/>
          <w:b/>
          <w:i/>
        </w:rPr>
        <w:t xml:space="preserve"> ОБЩАЯ ХАРАКТЕРИСТИКА </w:t>
      </w:r>
      <w:r w:rsidRPr="00414C20">
        <w:rPr>
          <w:rFonts w:ascii="Times New Roman" w:hAnsi="Times New Roman" w:cs="Times New Roman"/>
          <w:b/>
          <w:i/>
        </w:rPr>
        <w:t>РАБОЧЕЙ ПРОГРАММЫ</w:t>
      </w:r>
    </w:p>
    <w:p w:rsidR="00FD7A4E" w:rsidRPr="00414C20" w:rsidRDefault="00FD7A4E" w:rsidP="00FD7A4E">
      <w:pPr>
        <w:jc w:val="center"/>
        <w:rPr>
          <w:rFonts w:ascii="Times New Roman" w:hAnsi="Times New Roman" w:cs="Times New Roman"/>
          <w:b/>
          <w:i/>
        </w:rPr>
      </w:pPr>
      <w:r w:rsidRPr="00414C20">
        <w:rPr>
          <w:rFonts w:ascii="Times New Roman" w:hAnsi="Times New Roman" w:cs="Times New Roman"/>
          <w:b/>
          <w:i/>
        </w:rPr>
        <w:t>ПРОФЕССИОНАЛЬНОГО МОДУЛЯ</w:t>
      </w:r>
    </w:p>
    <w:p w:rsidR="007742FA" w:rsidRPr="000E46FE" w:rsidRDefault="001D4289" w:rsidP="007742F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ПМ.0</w:t>
      </w:r>
      <w:r w:rsidR="007742FA" w:rsidRPr="000E46FE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7742FA" w:rsidRPr="000E46FE">
        <w:rPr>
          <w:rFonts w:ascii="Times New Roman" w:hAnsi="Times New Roman" w:cs="Times New Roman"/>
          <w:b/>
          <w:sz w:val="24"/>
          <w:szCs w:val="24"/>
        </w:rPr>
        <w:t xml:space="preserve"> Текущий ремонт различных видов автомобилей</w:t>
      </w:r>
    </w:p>
    <w:p w:rsidR="00FD7A4E" w:rsidRPr="000E46FE" w:rsidRDefault="00FD7A4E" w:rsidP="00942EB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E46FE">
        <w:rPr>
          <w:rFonts w:ascii="Times New Roman" w:hAnsi="Times New Roman" w:cs="Times New Roman"/>
          <w:b/>
          <w:i/>
          <w:sz w:val="24"/>
          <w:szCs w:val="24"/>
        </w:rPr>
        <w:t xml:space="preserve">1.1. Цель и планируемые результаты освоения профессионального модуля </w:t>
      </w:r>
    </w:p>
    <w:p w:rsidR="00FD7A4E" w:rsidRPr="000E46FE" w:rsidRDefault="00FD7A4E" w:rsidP="00FD7A4E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0E46FE">
        <w:rPr>
          <w:rFonts w:ascii="Times New Roman" w:hAnsi="Times New Roman" w:cs="Times New Roman"/>
          <w:sz w:val="24"/>
          <w:szCs w:val="24"/>
        </w:rPr>
        <w:t>В результате изучения профессионального модуля студент должен освоить основной вид деятельности</w:t>
      </w:r>
      <w:r w:rsidR="006571BC">
        <w:rPr>
          <w:rFonts w:ascii="Times New Roman" w:hAnsi="Times New Roman" w:cs="Times New Roman"/>
          <w:sz w:val="24"/>
          <w:szCs w:val="24"/>
        </w:rPr>
        <w:t xml:space="preserve"> </w:t>
      </w:r>
      <w:r w:rsidR="001D4289" w:rsidRPr="001D4289">
        <w:rPr>
          <w:rFonts w:ascii="Times New Roman" w:hAnsi="Times New Roman" w:cs="Times New Roman"/>
          <w:b/>
          <w:sz w:val="24"/>
          <w:szCs w:val="24"/>
        </w:rPr>
        <w:t>«П</w:t>
      </w:r>
      <w:r w:rsidR="007742FA" w:rsidRPr="001D4289">
        <w:rPr>
          <w:rFonts w:ascii="Times New Roman" w:hAnsi="Times New Roman" w:cs="Times New Roman"/>
          <w:b/>
          <w:sz w:val="24"/>
          <w:szCs w:val="24"/>
        </w:rPr>
        <w:t>роизводить текущий ремонт различных типов автомобилей</w:t>
      </w:r>
      <w:r w:rsidR="001D4289" w:rsidRPr="001D4289">
        <w:rPr>
          <w:rFonts w:ascii="Times New Roman" w:hAnsi="Times New Roman" w:cs="Times New Roman"/>
          <w:b/>
          <w:sz w:val="24"/>
          <w:szCs w:val="24"/>
        </w:rPr>
        <w:t>»</w:t>
      </w:r>
      <w:r w:rsidR="007742FA" w:rsidRPr="000E46FE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технологической документации</w:t>
      </w:r>
      <w:r w:rsidRPr="000E46FE">
        <w:rPr>
          <w:rFonts w:ascii="Times New Roman" w:hAnsi="Times New Roman" w:cs="Times New Roman"/>
          <w:sz w:val="24"/>
          <w:szCs w:val="24"/>
        </w:rPr>
        <w:t xml:space="preserve"> и</w:t>
      </w:r>
      <w:r w:rsidR="00E96486">
        <w:rPr>
          <w:rFonts w:ascii="Times New Roman" w:hAnsi="Times New Roman" w:cs="Times New Roman"/>
          <w:sz w:val="24"/>
          <w:szCs w:val="24"/>
        </w:rPr>
        <w:t>,</w:t>
      </w:r>
      <w:r w:rsidRPr="000E46FE">
        <w:rPr>
          <w:rFonts w:ascii="Times New Roman" w:hAnsi="Times New Roman" w:cs="Times New Roman"/>
          <w:sz w:val="24"/>
          <w:szCs w:val="24"/>
        </w:rPr>
        <w:t xml:space="preserve"> соответствующие ему общие</w:t>
      </w:r>
      <w:r w:rsidR="00E96486">
        <w:rPr>
          <w:rFonts w:ascii="Times New Roman" w:hAnsi="Times New Roman" w:cs="Times New Roman"/>
          <w:sz w:val="24"/>
          <w:szCs w:val="24"/>
        </w:rPr>
        <w:t xml:space="preserve"> </w:t>
      </w:r>
      <w:r w:rsidRPr="000E46FE">
        <w:rPr>
          <w:rFonts w:ascii="Times New Roman" w:hAnsi="Times New Roman" w:cs="Times New Roman"/>
          <w:sz w:val="24"/>
          <w:szCs w:val="24"/>
        </w:rPr>
        <w:t>компетенции и профессиональные компетенции:</w:t>
      </w:r>
    </w:p>
    <w:p w:rsidR="00FD7A4E" w:rsidRPr="001D4289" w:rsidRDefault="00FD7A4E" w:rsidP="00AA2B72">
      <w:pPr>
        <w:pStyle w:val="af"/>
        <w:numPr>
          <w:ilvl w:val="2"/>
          <w:numId w:val="34"/>
        </w:numPr>
        <w:jc w:val="both"/>
        <w:rPr>
          <w:b/>
        </w:rPr>
      </w:pPr>
      <w:r w:rsidRPr="001D4289">
        <w:rPr>
          <w:b/>
        </w:rPr>
        <w:t>Перечень общих компетенций</w:t>
      </w:r>
    </w:p>
    <w:tbl>
      <w:tblPr>
        <w:tblpPr w:leftFromText="181" w:rightFromText="18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8"/>
        <w:gridCol w:w="8343"/>
      </w:tblGrid>
      <w:tr w:rsidR="007742FA" w:rsidRPr="007742FA" w:rsidTr="007742FA">
        <w:tc>
          <w:tcPr>
            <w:tcW w:w="1228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43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7742FA" w:rsidRPr="007742FA" w:rsidTr="007742FA">
        <w:trPr>
          <w:trHeight w:val="327"/>
        </w:trPr>
        <w:tc>
          <w:tcPr>
            <w:tcW w:w="1228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ОК 01.</w:t>
            </w:r>
          </w:p>
        </w:tc>
        <w:tc>
          <w:tcPr>
            <w:tcW w:w="8343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Выбирать способы решения задач профессиональной деятельности, примен</w:t>
            </w: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тельно к различным контекстам</w:t>
            </w:r>
          </w:p>
        </w:tc>
      </w:tr>
      <w:tr w:rsidR="007742FA" w:rsidRPr="007742FA" w:rsidTr="007742FA">
        <w:trPr>
          <w:trHeight w:val="345"/>
        </w:trPr>
        <w:tc>
          <w:tcPr>
            <w:tcW w:w="1228" w:type="dxa"/>
          </w:tcPr>
          <w:p w:rsidR="007742FA" w:rsidRPr="007742FA" w:rsidRDefault="007742FA" w:rsidP="007742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42FA">
              <w:rPr>
                <w:rFonts w:ascii="Times New Roman" w:eastAsia="Calibri" w:hAnsi="Times New Roman" w:cs="Times New Roman"/>
                <w:sz w:val="24"/>
                <w:szCs w:val="24"/>
              </w:rPr>
              <w:t>ОК 02.</w:t>
            </w:r>
          </w:p>
        </w:tc>
        <w:tc>
          <w:tcPr>
            <w:tcW w:w="8343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7742FA" w:rsidRPr="007742FA" w:rsidTr="007742FA">
        <w:tc>
          <w:tcPr>
            <w:tcW w:w="1228" w:type="dxa"/>
          </w:tcPr>
          <w:p w:rsidR="007742FA" w:rsidRPr="007742FA" w:rsidRDefault="007742FA" w:rsidP="007742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42FA">
              <w:rPr>
                <w:rFonts w:ascii="Times New Roman" w:eastAsia="Calibri" w:hAnsi="Times New Roman" w:cs="Times New Roman"/>
                <w:sz w:val="24"/>
                <w:szCs w:val="24"/>
              </w:rPr>
              <w:t>ОК 03.</w:t>
            </w:r>
          </w:p>
        </w:tc>
        <w:tc>
          <w:tcPr>
            <w:tcW w:w="8343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7742FA" w:rsidRPr="007742FA" w:rsidTr="007742FA">
        <w:tc>
          <w:tcPr>
            <w:tcW w:w="1228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ОК 04.</w:t>
            </w:r>
          </w:p>
        </w:tc>
        <w:tc>
          <w:tcPr>
            <w:tcW w:w="8343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7742FA" w:rsidRPr="007742FA" w:rsidTr="007742FA">
        <w:tc>
          <w:tcPr>
            <w:tcW w:w="1228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ОК 05.</w:t>
            </w:r>
          </w:p>
        </w:tc>
        <w:tc>
          <w:tcPr>
            <w:tcW w:w="8343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 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7742FA" w:rsidRPr="007742FA" w:rsidTr="007742FA">
        <w:tc>
          <w:tcPr>
            <w:tcW w:w="1228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ОК 06.</w:t>
            </w:r>
          </w:p>
        </w:tc>
        <w:tc>
          <w:tcPr>
            <w:tcW w:w="8343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 Проявлять гражданско-патриотическую позицию, демонстрировать осозна</w:t>
            </w: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</w:t>
            </w: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ное поведение на основе традиционных общечеловеческих ценностей</w:t>
            </w:r>
          </w:p>
        </w:tc>
      </w:tr>
      <w:tr w:rsidR="007742FA" w:rsidRPr="007742FA" w:rsidTr="007742FA">
        <w:tc>
          <w:tcPr>
            <w:tcW w:w="1228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ОК 07.</w:t>
            </w:r>
          </w:p>
        </w:tc>
        <w:tc>
          <w:tcPr>
            <w:tcW w:w="8343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Содействовать сохранению окружающей среды, ресурсосбережению, эффе</w:t>
            </w: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</w:t>
            </w: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тивно действовать в чрезвычайных ситуациях</w:t>
            </w:r>
          </w:p>
        </w:tc>
      </w:tr>
      <w:tr w:rsidR="007742FA" w:rsidRPr="007742FA" w:rsidTr="007742FA">
        <w:tc>
          <w:tcPr>
            <w:tcW w:w="1228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ОК 08.</w:t>
            </w:r>
          </w:p>
        </w:tc>
        <w:tc>
          <w:tcPr>
            <w:tcW w:w="8343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</w:t>
            </w: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димого уровня физической подготовленности</w:t>
            </w:r>
          </w:p>
        </w:tc>
      </w:tr>
      <w:tr w:rsidR="007742FA" w:rsidRPr="007742FA" w:rsidTr="007742FA">
        <w:tc>
          <w:tcPr>
            <w:tcW w:w="1228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ОК 09.</w:t>
            </w:r>
          </w:p>
        </w:tc>
        <w:tc>
          <w:tcPr>
            <w:tcW w:w="8343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</w:tr>
      <w:tr w:rsidR="007742FA" w:rsidRPr="007742FA" w:rsidTr="007742FA">
        <w:tc>
          <w:tcPr>
            <w:tcW w:w="1228" w:type="dxa"/>
          </w:tcPr>
          <w:p w:rsidR="007742FA" w:rsidRPr="007742FA" w:rsidRDefault="007742FA" w:rsidP="007742F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ОК 10.</w:t>
            </w:r>
          </w:p>
        </w:tc>
        <w:tc>
          <w:tcPr>
            <w:tcW w:w="8343" w:type="dxa"/>
          </w:tcPr>
          <w:p w:rsidR="007742FA" w:rsidRPr="007742FA" w:rsidRDefault="007742FA" w:rsidP="006F3886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Пользоваться профессиональной документацией на государственном и ин</w:t>
            </w: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7742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странном язык</w:t>
            </w:r>
            <w:r w:rsidR="006F38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ах</w:t>
            </w:r>
          </w:p>
        </w:tc>
      </w:tr>
    </w:tbl>
    <w:p w:rsidR="007742FA" w:rsidRDefault="007742FA" w:rsidP="007742FA">
      <w:pPr>
        <w:jc w:val="both"/>
      </w:pPr>
    </w:p>
    <w:p w:rsidR="00FD7A4E" w:rsidRPr="00210B97" w:rsidRDefault="00FD7A4E" w:rsidP="00AA2B72">
      <w:pPr>
        <w:pStyle w:val="2"/>
        <w:numPr>
          <w:ilvl w:val="2"/>
          <w:numId w:val="34"/>
        </w:numPr>
        <w:spacing w:before="0" w:after="40"/>
        <w:ind w:left="720"/>
        <w:jc w:val="both"/>
        <w:rPr>
          <w:rStyle w:val="af1"/>
          <w:rFonts w:ascii="Times New Roman" w:eastAsia="Calibri" w:hAnsi="Times New Roman"/>
          <w:iCs/>
          <w:sz w:val="24"/>
          <w:szCs w:val="24"/>
        </w:rPr>
      </w:pPr>
      <w:r w:rsidRPr="00210B97">
        <w:rPr>
          <w:rStyle w:val="af1"/>
          <w:rFonts w:ascii="Times New Roman" w:eastAsia="Calibri" w:hAnsi="Times New Roman"/>
          <w:iCs/>
          <w:sz w:val="24"/>
          <w:szCs w:val="24"/>
        </w:rPr>
        <w:t xml:space="preserve">Перечень профессиональных компетенций </w:t>
      </w:r>
    </w:p>
    <w:tbl>
      <w:tblPr>
        <w:tblpPr w:leftFromText="181" w:rightFromText="18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FD7A4E" w:rsidRPr="00414C20" w:rsidTr="007742FA">
        <w:tc>
          <w:tcPr>
            <w:tcW w:w="1204" w:type="dxa"/>
          </w:tcPr>
          <w:p w:rsidR="00FD7A4E" w:rsidRPr="00414C20" w:rsidRDefault="00FD7A4E" w:rsidP="007742FA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iCs/>
                <w:sz w:val="24"/>
                <w:szCs w:val="24"/>
              </w:rPr>
            </w:pPr>
            <w:r w:rsidRPr="00414C20">
              <w:rPr>
                <w:rStyle w:val="af1"/>
                <w:rFonts w:ascii="Times New Roman" w:eastAsia="Calibri" w:hAnsi="Times New Roman"/>
                <w:iCs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:rsidR="00FD7A4E" w:rsidRPr="00414C20" w:rsidRDefault="00FD7A4E" w:rsidP="007742FA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iCs/>
                <w:sz w:val="24"/>
                <w:szCs w:val="24"/>
              </w:rPr>
            </w:pPr>
            <w:r w:rsidRPr="00414C20">
              <w:rPr>
                <w:rStyle w:val="af1"/>
                <w:rFonts w:ascii="Times New Roman" w:eastAsia="Calibri" w:hAnsi="Times New Roman"/>
                <w:iCs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FD7A4E" w:rsidRPr="007742FA" w:rsidTr="007742FA">
        <w:tc>
          <w:tcPr>
            <w:tcW w:w="1204" w:type="dxa"/>
          </w:tcPr>
          <w:p w:rsidR="00FD7A4E" w:rsidRPr="00414C20" w:rsidRDefault="00FD7A4E" w:rsidP="007742FA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414C20"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  <w:t>ВД 1</w:t>
            </w:r>
          </w:p>
        </w:tc>
        <w:tc>
          <w:tcPr>
            <w:tcW w:w="8367" w:type="dxa"/>
          </w:tcPr>
          <w:p w:rsidR="00FD7A4E" w:rsidRPr="007742FA" w:rsidRDefault="007742FA" w:rsidP="007742FA">
            <w:pPr>
              <w:pStyle w:val="2"/>
              <w:spacing w:before="0" w:after="0"/>
              <w:jc w:val="both"/>
              <w:rPr>
                <w:rStyle w:val="af1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</w:t>
            </w:r>
            <w:r w:rsidRPr="007742F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роизводить текущий ремонт различных типов автомобилей в соответствии с требованиями технологической документации</w:t>
            </w:r>
          </w:p>
        </w:tc>
      </w:tr>
      <w:tr w:rsidR="00313662" w:rsidRPr="00414C20" w:rsidTr="007742FA">
        <w:tc>
          <w:tcPr>
            <w:tcW w:w="1204" w:type="dxa"/>
          </w:tcPr>
          <w:p w:rsidR="00313662" w:rsidRPr="00313662" w:rsidRDefault="00313662" w:rsidP="0031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662">
              <w:rPr>
                <w:rFonts w:ascii="Times New Roman" w:hAnsi="Times New Roman" w:cs="Times New Roman"/>
                <w:sz w:val="24"/>
                <w:szCs w:val="24"/>
              </w:rPr>
              <w:t>ПК 3.1.</w:t>
            </w:r>
          </w:p>
        </w:tc>
        <w:tc>
          <w:tcPr>
            <w:tcW w:w="8367" w:type="dxa"/>
          </w:tcPr>
          <w:p w:rsidR="00313662" w:rsidRPr="00313662" w:rsidRDefault="00313662" w:rsidP="0031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662">
              <w:rPr>
                <w:rFonts w:ascii="Times New Roman" w:hAnsi="Times New Roman" w:cs="Times New Roman"/>
                <w:sz w:val="24"/>
                <w:szCs w:val="24"/>
              </w:rPr>
              <w:t>Производить текущий ремонт автомобильных двигателей.</w:t>
            </w:r>
          </w:p>
        </w:tc>
      </w:tr>
      <w:tr w:rsidR="00313662" w:rsidRPr="00414C20" w:rsidTr="007742FA">
        <w:tc>
          <w:tcPr>
            <w:tcW w:w="1204" w:type="dxa"/>
          </w:tcPr>
          <w:p w:rsidR="00313662" w:rsidRPr="00313662" w:rsidRDefault="00313662" w:rsidP="0031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662">
              <w:rPr>
                <w:rFonts w:ascii="Times New Roman" w:hAnsi="Times New Roman" w:cs="Times New Roman"/>
                <w:sz w:val="24"/>
                <w:szCs w:val="24"/>
              </w:rPr>
              <w:t>ПК 3.2.</w:t>
            </w:r>
          </w:p>
        </w:tc>
        <w:tc>
          <w:tcPr>
            <w:tcW w:w="8367" w:type="dxa"/>
          </w:tcPr>
          <w:p w:rsidR="00313662" w:rsidRPr="00313662" w:rsidRDefault="00313662" w:rsidP="0031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662">
              <w:rPr>
                <w:rFonts w:ascii="Times New Roman" w:hAnsi="Times New Roman" w:cs="Times New Roman"/>
                <w:sz w:val="24"/>
                <w:szCs w:val="24"/>
              </w:rPr>
              <w:t>Производить текущий ремонт узлов и элементов электрических и электронных систем автомобилей.</w:t>
            </w:r>
          </w:p>
        </w:tc>
      </w:tr>
      <w:tr w:rsidR="00313662" w:rsidRPr="00414C20" w:rsidTr="007742FA">
        <w:tc>
          <w:tcPr>
            <w:tcW w:w="1204" w:type="dxa"/>
          </w:tcPr>
          <w:p w:rsidR="00313662" w:rsidRPr="00313662" w:rsidRDefault="00313662" w:rsidP="0031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662">
              <w:rPr>
                <w:rFonts w:ascii="Times New Roman" w:hAnsi="Times New Roman" w:cs="Times New Roman"/>
                <w:sz w:val="24"/>
                <w:szCs w:val="24"/>
              </w:rPr>
              <w:t>ПК 3.3.</w:t>
            </w:r>
          </w:p>
        </w:tc>
        <w:tc>
          <w:tcPr>
            <w:tcW w:w="8367" w:type="dxa"/>
          </w:tcPr>
          <w:p w:rsidR="00313662" w:rsidRPr="00313662" w:rsidRDefault="00313662" w:rsidP="0031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662">
              <w:rPr>
                <w:rFonts w:ascii="Times New Roman" w:hAnsi="Times New Roman" w:cs="Times New Roman"/>
                <w:sz w:val="24"/>
                <w:szCs w:val="24"/>
              </w:rPr>
              <w:t>Производить текущий ремонт автомобильных трансмиссий.</w:t>
            </w:r>
          </w:p>
        </w:tc>
      </w:tr>
      <w:tr w:rsidR="00313662" w:rsidRPr="00414C20" w:rsidTr="007742FA">
        <w:tc>
          <w:tcPr>
            <w:tcW w:w="1204" w:type="dxa"/>
          </w:tcPr>
          <w:p w:rsidR="00313662" w:rsidRPr="00313662" w:rsidRDefault="00313662" w:rsidP="0031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662">
              <w:rPr>
                <w:rFonts w:ascii="Times New Roman" w:hAnsi="Times New Roman" w:cs="Times New Roman"/>
                <w:sz w:val="24"/>
                <w:szCs w:val="24"/>
              </w:rPr>
              <w:t>ПК 3.4.</w:t>
            </w:r>
          </w:p>
        </w:tc>
        <w:tc>
          <w:tcPr>
            <w:tcW w:w="8367" w:type="dxa"/>
          </w:tcPr>
          <w:p w:rsidR="00313662" w:rsidRPr="00313662" w:rsidRDefault="00313662" w:rsidP="0031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662">
              <w:rPr>
                <w:rFonts w:ascii="Times New Roman" w:hAnsi="Times New Roman" w:cs="Times New Roman"/>
                <w:sz w:val="24"/>
                <w:szCs w:val="24"/>
              </w:rPr>
              <w:t>Производить текущий ремонт ходовой части и механизмов управления авт</w:t>
            </w:r>
            <w:r w:rsidRPr="0031366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13662">
              <w:rPr>
                <w:rFonts w:ascii="Times New Roman" w:hAnsi="Times New Roman" w:cs="Times New Roman"/>
                <w:sz w:val="24"/>
                <w:szCs w:val="24"/>
              </w:rPr>
              <w:t>мобилей.</w:t>
            </w:r>
          </w:p>
        </w:tc>
      </w:tr>
      <w:tr w:rsidR="00313662" w:rsidRPr="00414C20" w:rsidTr="007742FA">
        <w:tc>
          <w:tcPr>
            <w:tcW w:w="1204" w:type="dxa"/>
          </w:tcPr>
          <w:p w:rsidR="00313662" w:rsidRPr="00313662" w:rsidRDefault="00313662" w:rsidP="0031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662">
              <w:rPr>
                <w:rFonts w:ascii="Times New Roman" w:hAnsi="Times New Roman" w:cs="Times New Roman"/>
                <w:sz w:val="24"/>
                <w:szCs w:val="24"/>
              </w:rPr>
              <w:t>ПК 3.5.</w:t>
            </w:r>
          </w:p>
        </w:tc>
        <w:tc>
          <w:tcPr>
            <w:tcW w:w="8367" w:type="dxa"/>
          </w:tcPr>
          <w:p w:rsidR="00313662" w:rsidRPr="00313662" w:rsidRDefault="00313662" w:rsidP="003136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662">
              <w:rPr>
                <w:rFonts w:ascii="Times New Roman" w:hAnsi="Times New Roman" w:cs="Times New Roman"/>
                <w:sz w:val="24"/>
                <w:szCs w:val="24"/>
              </w:rPr>
              <w:t>Производить ремонт и окраску кузовов.</w:t>
            </w:r>
          </w:p>
        </w:tc>
      </w:tr>
    </w:tbl>
    <w:p w:rsidR="00475834" w:rsidRDefault="00475834" w:rsidP="006C3624">
      <w:pPr>
        <w:spacing w:after="0"/>
        <w:rPr>
          <w:rFonts w:ascii="Times New Roman" w:hAnsi="Times New Roman" w:cs="Times New Roman"/>
          <w:bCs/>
        </w:rPr>
      </w:pPr>
    </w:p>
    <w:p w:rsidR="00FD7A4E" w:rsidRPr="00414C20" w:rsidRDefault="00FD7A4E" w:rsidP="006C3624">
      <w:pPr>
        <w:spacing w:after="0"/>
        <w:rPr>
          <w:rFonts w:ascii="Times New Roman" w:hAnsi="Times New Roman" w:cs="Times New Roman"/>
          <w:bCs/>
        </w:rPr>
      </w:pPr>
      <w:r w:rsidRPr="00414C20">
        <w:rPr>
          <w:rFonts w:ascii="Times New Roman" w:hAnsi="Times New Roman" w:cs="Times New Roman"/>
          <w:bCs/>
        </w:rPr>
        <w:t>В результате освоения профессионального модуля студент должен:</w:t>
      </w:r>
    </w:p>
    <w:p w:rsidR="00FD7A4E" w:rsidRDefault="00FD7A4E" w:rsidP="00210B97">
      <w:pPr>
        <w:spacing w:after="40" w:line="240" w:lineRule="auto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text" w:tblpX="-147" w:tblpY="1"/>
        <w:tblOverlap w:val="never"/>
        <w:tblW w:w="5006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82"/>
        <w:gridCol w:w="7984"/>
      </w:tblGrid>
      <w:tr w:rsidR="006C3624" w:rsidTr="00184CEF">
        <w:trPr>
          <w:trHeight w:val="604"/>
        </w:trPr>
        <w:tc>
          <w:tcPr>
            <w:tcW w:w="95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624" w:rsidRPr="006C3624" w:rsidRDefault="006C3624" w:rsidP="006C362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3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Иметь практ</w:t>
            </w:r>
            <w:r w:rsidRPr="006C362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C3624">
              <w:rPr>
                <w:rFonts w:ascii="Times New Roman" w:hAnsi="Times New Roman" w:cs="Times New Roman"/>
                <w:sz w:val="24"/>
                <w:szCs w:val="24"/>
              </w:rPr>
              <w:t>ческий опыт</w:t>
            </w:r>
          </w:p>
        </w:tc>
        <w:tc>
          <w:tcPr>
            <w:tcW w:w="4046" w:type="pct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0B97" w:rsidRDefault="006C3624" w:rsidP="00A14DB0">
            <w:pPr>
              <w:pStyle w:val="Standard"/>
              <w:spacing w:before="0" w:after="0"/>
              <w:rPr>
                <w:szCs w:val="28"/>
              </w:rPr>
            </w:pPr>
            <w:r w:rsidRPr="009C16B6">
              <w:rPr>
                <w:szCs w:val="28"/>
              </w:rPr>
              <w:t>Подготовк</w:t>
            </w:r>
            <w:r w:rsidR="00210B97">
              <w:rPr>
                <w:szCs w:val="28"/>
              </w:rPr>
              <w:t>и</w:t>
            </w:r>
            <w:r w:rsidRPr="009C16B6">
              <w:rPr>
                <w:szCs w:val="28"/>
              </w:rPr>
              <w:t xml:space="preserve"> автомобиля к ремонту. </w:t>
            </w:r>
          </w:p>
          <w:p w:rsidR="006C3624" w:rsidRDefault="006C3624" w:rsidP="00D366DB">
            <w:pPr>
              <w:pStyle w:val="Standard"/>
              <w:spacing w:before="0" w:after="0"/>
              <w:rPr>
                <w:szCs w:val="28"/>
              </w:rPr>
            </w:pPr>
            <w:r w:rsidRPr="009C16B6">
              <w:rPr>
                <w:szCs w:val="28"/>
              </w:rPr>
              <w:t>Оформлени</w:t>
            </w:r>
            <w:r w:rsidR="00210B97">
              <w:rPr>
                <w:szCs w:val="28"/>
              </w:rPr>
              <w:t>я</w:t>
            </w:r>
            <w:r w:rsidRPr="009C16B6">
              <w:rPr>
                <w:szCs w:val="28"/>
              </w:rPr>
              <w:t xml:space="preserve"> первичной документа</w:t>
            </w:r>
            <w:r>
              <w:rPr>
                <w:szCs w:val="28"/>
              </w:rPr>
              <w:t>ции для ремонта</w:t>
            </w:r>
            <w:r w:rsidR="00A14DB0">
              <w:rPr>
                <w:szCs w:val="28"/>
              </w:rPr>
              <w:t>.</w:t>
            </w:r>
          </w:p>
          <w:p w:rsidR="00A14DB0" w:rsidRDefault="00A14DB0" w:rsidP="00D366DB">
            <w:pPr>
              <w:pStyle w:val="Standard"/>
              <w:spacing w:before="0" w:after="0"/>
              <w:rPr>
                <w:szCs w:val="28"/>
              </w:rPr>
            </w:pPr>
            <w:r w:rsidRPr="002F4E4F">
              <w:rPr>
                <w:szCs w:val="28"/>
              </w:rPr>
              <w:t>Демонтаж</w:t>
            </w:r>
            <w:r>
              <w:rPr>
                <w:szCs w:val="28"/>
              </w:rPr>
              <w:t>а</w:t>
            </w:r>
            <w:r w:rsidRPr="002F4E4F">
              <w:rPr>
                <w:szCs w:val="28"/>
              </w:rPr>
              <w:t xml:space="preserve"> и монтаж</w:t>
            </w:r>
            <w:r>
              <w:rPr>
                <w:szCs w:val="28"/>
              </w:rPr>
              <w:t>а</w:t>
            </w:r>
            <w:r w:rsidRPr="002F4E4F">
              <w:rPr>
                <w:szCs w:val="28"/>
              </w:rPr>
              <w:t xml:space="preserve"> двигателя автомобиля; разборк</w:t>
            </w:r>
            <w:r>
              <w:rPr>
                <w:szCs w:val="28"/>
              </w:rPr>
              <w:t>и</w:t>
            </w:r>
            <w:r w:rsidRPr="002F4E4F">
              <w:rPr>
                <w:szCs w:val="28"/>
              </w:rPr>
              <w:t xml:space="preserve"> и сборк</w:t>
            </w:r>
            <w:r>
              <w:rPr>
                <w:szCs w:val="28"/>
              </w:rPr>
              <w:t xml:space="preserve">и </w:t>
            </w:r>
            <w:r w:rsidRPr="002F4E4F">
              <w:rPr>
                <w:szCs w:val="28"/>
              </w:rPr>
              <w:t>его механизмов и систем, замен</w:t>
            </w:r>
            <w:r>
              <w:rPr>
                <w:szCs w:val="28"/>
              </w:rPr>
              <w:t>е</w:t>
            </w:r>
            <w:r w:rsidRPr="002F4E4F">
              <w:rPr>
                <w:szCs w:val="28"/>
              </w:rPr>
              <w:t xml:space="preserve"> его отдельных деталей</w:t>
            </w:r>
            <w:r>
              <w:rPr>
                <w:szCs w:val="28"/>
              </w:rPr>
              <w:t>.</w:t>
            </w:r>
          </w:p>
          <w:p w:rsidR="009E6C59" w:rsidRDefault="009E6C59" w:rsidP="009E6C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Демонтажа и монтажа </w:t>
            </w:r>
            <w:r w:rsidRPr="009C16B6">
              <w:rPr>
                <w:rFonts w:ascii="Times New Roman" w:hAnsi="Times New Roman" w:cs="Times New Roman"/>
                <w:sz w:val="24"/>
                <w:szCs w:val="28"/>
              </w:rPr>
              <w:t>узлов и элементов электрических и электронных систем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автомобиля, </w:t>
            </w:r>
            <w:r w:rsidRPr="00466B51">
              <w:rPr>
                <w:rFonts w:ascii="Times New Roman" w:hAnsi="Times New Roman" w:cs="Times New Roman"/>
                <w:sz w:val="24"/>
                <w:szCs w:val="28"/>
              </w:rPr>
              <w:t>узлов и механизмов автомобильных трансмиссий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C5233D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 w:rsidRPr="00C5233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C5233D">
              <w:rPr>
                <w:rFonts w:ascii="Times New Roman" w:hAnsi="Times New Roman" w:cs="Times New Roman"/>
                <w:sz w:val="24"/>
                <w:szCs w:val="28"/>
              </w:rPr>
              <w:t xml:space="preserve">довой части и систем управления </w:t>
            </w:r>
            <w:r w:rsidRPr="00194541">
              <w:rPr>
                <w:rFonts w:ascii="Times New Roman" w:hAnsi="Times New Roman" w:cs="Times New Roman"/>
                <w:sz w:val="24"/>
                <w:szCs w:val="24"/>
              </w:rPr>
              <w:t>автомобилей, элементов кузова, кабины, платформы, их замены.</w:t>
            </w:r>
          </w:p>
          <w:p w:rsidR="00A14DB0" w:rsidRDefault="009E6C59" w:rsidP="00D366DB">
            <w:pPr>
              <w:pStyle w:val="Standard"/>
              <w:spacing w:before="0" w:after="0"/>
              <w:rPr>
                <w:szCs w:val="28"/>
              </w:rPr>
            </w:pPr>
            <w:r w:rsidRPr="009E6C59">
              <w:rPr>
                <w:szCs w:val="28"/>
              </w:rPr>
              <w:t>Проведения технических измерений с применением соответствующего инструмента и оборудования</w:t>
            </w:r>
            <w:r>
              <w:rPr>
                <w:szCs w:val="28"/>
              </w:rPr>
              <w:t>.</w:t>
            </w:r>
          </w:p>
          <w:p w:rsidR="00560DAF" w:rsidRDefault="0079375E" w:rsidP="00D366DB">
            <w:pPr>
              <w:pStyle w:val="Standard"/>
              <w:spacing w:before="0" w:after="0"/>
              <w:rPr>
                <w:szCs w:val="28"/>
              </w:rPr>
            </w:pPr>
            <w:r w:rsidRPr="009C16B6">
              <w:rPr>
                <w:szCs w:val="28"/>
              </w:rPr>
              <w:t>Ремонт</w:t>
            </w:r>
            <w:r>
              <w:rPr>
                <w:szCs w:val="28"/>
              </w:rPr>
              <w:t>а</w:t>
            </w:r>
            <w:r w:rsidR="006571BC">
              <w:rPr>
                <w:szCs w:val="28"/>
              </w:rPr>
              <w:t xml:space="preserve"> </w:t>
            </w:r>
            <w:r>
              <w:rPr>
                <w:szCs w:val="28"/>
              </w:rPr>
              <w:t>деталей</w:t>
            </w:r>
            <w:r w:rsidR="00C956CC">
              <w:rPr>
                <w:szCs w:val="28"/>
              </w:rPr>
              <w:t>,</w:t>
            </w:r>
            <w:r w:rsidR="006571BC">
              <w:rPr>
                <w:szCs w:val="28"/>
              </w:rPr>
              <w:t xml:space="preserve"> </w:t>
            </w:r>
            <w:r w:rsidRPr="009C16B6">
              <w:rPr>
                <w:szCs w:val="28"/>
              </w:rPr>
              <w:t>систем</w:t>
            </w:r>
            <w:r>
              <w:rPr>
                <w:szCs w:val="28"/>
              </w:rPr>
              <w:t xml:space="preserve"> и </w:t>
            </w:r>
            <w:r w:rsidRPr="009C16B6">
              <w:rPr>
                <w:szCs w:val="28"/>
              </w:rPr>
              <w:t>механизмов дви</w:t>
            </w:r>
            <w:r>
              <w:rPr>
                <w:szCs w:val="28"/>
              </w:rPr>
              <w:t>гателя</w:t>
            </w:r>
            <w:r w:rsidR="006F5BC4">
              <w:rPr>
                <w:szCs w:val="28"/>
              </w:rPr>
              <w:t>,</w:t>
            </w:r>
            <w:r w:rsidR="006F5BC4" w:rsidRPr="00F1336F">
              <w:t xml:space="preserve"> узлов и элементов эле</w:t>
            </w:r>
            <w:r w:rsidR="00C956CC">
              <w:t>ктрических и электронных систем,</w:t>
            </w:r>
            <w:r w:rsidR="00C956CC" w:rsidRPr="00C956CC">
              <w:t xml:space="preserve"> механизмов, узлов и деталей автомобильных трансмиссий</w:t>
            </w:r>
            <w:r w:rsidR="006571BC">
              <w:t xml:space="preserve">, </w:t>
            </w:r>
            <w:r w:rsidR="007A4875" w:rsidRPr="007A4875">
              <w:t>узлов и механизмов ходовой части и систем управления автомобилей</w:t>
            </w:r>
            <w:r w:rsidR="007A4875">
              <w:t>.</w:t>
            </w:r>
            <w:r w:rsidR="006571BC">
              <w:t xml:space="preserve"> </w:t>
            </w:r>
            <w:r w:rsidR="00560DAF" w:rsidRPr="00560DAF">
              <w:rPr>
                <w:szCs w:val="28"/>
              </w:rPr>
              <w:t>Восстановления деталей, узлов и кузова автомобиля</w:t>
            </w:r>
            <w:r w:rsidR="00560DAF">
              <w:rPr>
                <w:szCs w:val="28"/>
              </w:rPr>
              <w:t>.</w:t>
            </w:r>
            <w:r w:rsidR="006571BC">
              <w:rPr>
                <w:szCs w:val="28"/>
              </w:rPr>
              <w:t xml:space="preserve"> </w:t>
            </w:r>
            <w:r w:rsidR="00717A8B" w:rsidRPr="00717A8B">
              <w:rPr>
                <w:szCs w:val="28"/>
              </w:rPr>
              <w:t>Окраски кузова и деталей кузова автомобиля</w:t>
            </w:r>
          </w:p>
          <w:p w:rsidR="00464F2D" w:rsidRDefault="00446278" w:rsidP="00464F2D">
            <w:pPr>
              <w:pStyle w:val="Standard"/>
              <w:spacing w:before="0" w:after="0"/>
              <w:rPr>
                <w:color w:val="000000" w:themeColor="text1"/>
                <w:szCs w:val="28"/>
              </w:rPr>
            </w:pPr>
            <w:r w:rsidRPr="009C16B6">
              <w:rPr>
                <w:szCs w:val="28"/>
              </w:rPr>
              <w:t>Регулировк</w:t>
            </w:r>
            <w:r>
              <w:rPr>
                <w:szCs w:val="28"/>
              </w:rPr>
              <w:t>и</w:t>
            </w:r>
            <w:r w:rsidRPr="009C16B6">
              <w:rPr>
                <w:szCs w:val="28"/>
              </w:rPr>
              <w:t>, испытани</w:t>
            </w:r>
            <w:r>
              <w:rPr>
                <w:szCs w:val="28"/>
              </w:rPr>
              <w:t>я</w:t>
            </w:r>
            <w:r w:rsidRPr="009C16B6">
              <w:rPr>
                <w:szCs w:val="28"/>
              </w:rPr>
              <w:t xml:space="preserve"> систем и механизмов двигателя</w:t>
            </w:r>
            <w:r w:rsidR="00464F2D">
              <w:rPr>
                <w:szCs w:val="28"/>
              </w:rPr>
              <w:t>,</w:t>
            </w:r>
            <w:r w:rsidR="00464F2D">
              <w:t xml:space="preserve"> узлов и элементов электрических и электронных </w:t>
            </w:r>
            <w:r w:rsidR="00546396">
              <w:t xml:space="preserve">систем, </w:t>
            </w:r>
            <w:r w:rsidR="00C005B8" w:rsidRPr="00C005B8">
              <w:t>узлов и механизмов ходовой части и систем управления</w:t>
            </w:r>
            <w:r w:rsidR="00C005B8">
              <w:t>,</w:t>
            </w:r>
            <w:r w:rsidR="006571BC">
              <w:t xml:space="preserve"> </w:t>
            </w:r>
            <w:r w:rsidR="00546396" w:rsidRPr="00546396">
              <w:t>автомобильных трансмиссий</w:t>
            </w:r>
            <w:r w:rsidR="007F6EA9" w:rsidRPr="009C16B6">
              <w:rPr>
                <w:szCs w:val="28"/>
              </w:rPr>
              <w:t xml:space="preserve"> после ремонта</w:t>
            </w:r>
            <w:r w:rsidR="00546396">
              <w:t>.</w:t>
            </w:r>
          </w:p>
          <w:p w:rsidR="00C956CC" w:rsidRDefault="00C84DC7" w:rsidP="00C956CC">
            <w:pPr>
              <w:pStyle w:val="Standard"/>
              <w:spacing w:before="0" w:after="0"/>
            </w:pPr>
            <w:r w:rsidRPr="00C84DC7">
              <w:t>Проверки состояния узлов и элементов электрических и электронных систем соответствующим инструментом и приборами.</w:t>
            </w:r>
          </w:p>
        </w:tc>
      </w:tr>
      <w:tr w:rsidR="006C3624" w:rsidTr="00184CEF">
        <w:trPr>
          <w:trHeight w:val="330"/>
        </w:trPr>
        <w:tc>
          <w:tcPr>
            <w:tcW w:w="95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624" w:rsidRPr="006C3624" w:rsidRDefault="00210B97" w:rsidP="006C3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C3624" w:rsidRPr="006C3624">
              <w:rPr>
                <w:rFonts w:ascii="Times New Roman" w:hAnsi="Times New Roman" w:cs="Times New Roman"/>
                <w:sz w:val="24"/>
                <w:szCs w:val="24"/>
              </w:rPr>
              <w:t>меть</w:t>
            </w:r>
          </w:p>
        </w:tc>
        <w:tc>
          <w:tcPr>
            <w:tcW w:w="4046" w:type="pct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C59" w:rsidRPr="0055523A" w:rsidRDefault="006C3624" w:rsidP="009E6C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6B6">
              <w:rPr>
                <w:rFonts w:ascii="Times New Roman" w:hAnsi="Times New Roman" w:cs="Times New Roman"/>
                <w:sz w:val="24"/>
                <w:szCs w:val="28"/>
              </w:rPr>
              <w:t>Оформлять учетную документацию.</w:t>
            </w:r>
          </w:p>
          <w:p w:rsidR="009E6C59" w:rsidRDefault="009E6C59" w:rsidP="009E6C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с каталогами деталей.</w:t>
            </w:r>
          </w:p>
          <w:p w:rsidR="006C3624" w:rsidRDefault="006C3624" w:rsidP="00A14D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C16B6">
              <w:rPr>
                <w:rFonts w:ascii="Times New Roman" w:hAnsi="Times New Roman" w:cs="Times New Roman"/>
                <w:sz w:val="24"/>
                <w:szCs w:val="28"/>
              </w:rPr>
              <w:t>Использовать уборочно-моечное и технологи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ческое оборудование</w:t>
            </w:r>
            <w:r w:rsidR="00A14DB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4E168C" w:rsidRDefault="00A14DB0" w:rsidP="00A14DB0">
            <w:pPr>
              <w:spacing w:after="0" w:line="240" w:lineRule="auto"/>
            </w:pPr>
            <w:r w:rsidRPr="009C16B6">
              <w:rPr>
                <w:rFonts w:ascii="Times New Roman" w:hAnsi="Times New Roman" w:cs="Times New Roman"/>
                <w:sz w:val="24"/>
                <w:szCs w:val="28"/>
              </w:rPr>
              <w:t xml:space="preserve">Снимать и устанавливать </w:t>
            </w:r>
            <w:r w:rsidR="009E2861" w:rsidRPr="009E2861">
              <w:rPr>
                <w:rFonts w:ascii="Times New Roman" w:hAnsi="Times New Roman" w:cs="Times New Roman"/>
                <w:sz w:val="24"/>
                <w:szCs w:val="24"/>
              </w:rPr>
              <w:t>узлы и детали механизмов и систем двигателя</w:t>
            </w:r>
            <w:r w:rsidR="009E286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57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2861" w:rsidRPr="009E2861">
              <w:rPr>
                <w:rFonts w:ascii="Times New Roman" w:hAnsi="Times New Roman" w:cs="Times New Roman"/>
                <w:sz w:val="24"/>
                <w:szCs w:val="24"/>
              </w:rPr>
              <w:t>элементы электрооборудования, электрических и электронных си</w:t>
            </w:r>
            <w:r w:rsidR="009E2861">
              <w:rPr>
                <w:rFonts w:ascii="Times New Roman" w:hAnsi="Times New Roman" w:cs="Times New Roman"/>
                <w:sz w:val="24"/>
                <w:szCs w:val="24"/>
              </w:rPr>
              <w:t>стем а</w:t>
            </w:r>
            <w:r w:rsidR="009E28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E2861">
              <w:rPr>
                <w:rFonts w:ascii="Times New Roman" w:hAnsi="Times New Roman" w:cs="Times New Roman"/>
                <w:sz w:val="24"/>
                <w:szCs w:val="24"/>
              </w:rPr>
              <w:t xml:space="preserve">томобиля, </w:t>
            </w:r>
            <w:r w:rsidR="004F16B2" w:rsidRPr="004F16B2">
              <w:rPr>
                <w:rFonts w:ascii="Times New Roman" w:hAnsi="Times New Roman" w:cs="Times New Roman"/>
                <w:sz w:val="24"/>
                <w:szCs w:val="28"/>
              </w:rPr>
              <w:t>узлы и детали автомо</w:t>
            </w:r>
            <w:r w:rsidR="004F16B2">
              <w:rPr>
                <w:rFonts w:ascii="Times New Roman" w:hAnsi="Times New Roman" w:cs="Times New Roman"/>
                <w:sz w:val="24"/>
                <w:szCs w:val="28"/>
              </w:rPr>
              <w:t>бильных трансмиссий,</w:t>
            </w:r>
            <w:r w:rsidR="006571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7A4875" w:rsidRPr="009E2861">
              <w:rPr>
                <w:rFonts w:ascii="Times New Roman" w:hAnsi="Times New Roman" w:cs="Times New Roman"/>
                <w:sz w:val="24"/>
                <w:szCs w:val="24"/>
              </w:rPr>
              <w:t>ходовой части и систем управления</w:t>
            </w:r>
            <w:r w:rsidR="00A207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20799" w:rsidRPr="00A20799">
              <w:rPr>
                <w:rFonts w:ascii="Times New Roman" w:hAnsi="Times New Roman" w:cs="Times New Roman"/>
                <w:sz w:val="24"/>
                <w:szCs w:val="28"/>
              </w:rPr>
              <w:t xml:space="preserve"> кузова, кабины, платформы</w:t>
            </w:r>
            <w:r w:rsidR="003E5B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57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861">
              <w:rPr>
                <w:rFonts w:ascii="Times New Roman" w:hAnsi="Times New Roman" w:cs="Times New Roman"/>
                <w:sz w:val="24"/>
                <w:szCs w:val="24"/>
              </w:rPr>
              <w:t>разбирать и собирать дв</w:t>
            </w:r>
            <w:r w:rsidRPr="009E28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2861">
              <w:rPr>
                <w:rFonts w:ascii="Times New Roman" w:hAnsi="Times New Roman" w:cs="Times New Roman"/>
                <w:sz w:val="24"/>
                <w:szCs w:val="24"/>
              </w:rPr>
              <w:t>гатель</w:t>
            </w:r>
            <w:r w:rsidR="009E28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08B8" w:rsidRDefault="00A14DB0" w:rsidP="00A14D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624">
              <w:rPr>
                <w:rFonts w:ascii="Times New Roman" w:hAnsi="Times New Roman" w:cs="Times New Roman"/>
                <w:sz w:val="24"/>
                <w:szCs w:val="24"/>
              </w:rPr>
              <w:t>Использовать специальный инструмент и оборудование при разборочно-сборочных работах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E08B8" w:rsidRDefault="0079375E" w:rsidP="007937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C16B6">
              <w:rPr>
                <w:rFonts w:ascii="Times New Roman" w:hAnsi="Times New Roman" w:cs="Times New Roman"/>
                <w:sz w:val="24"/>
                <w:szCs w:val="28"/>
              </w:rPr>
              <w:t xml:space="preserve">Выполнять метрологическую поверку средств измерений. </w:t>
            </w:r>
          </w:p>
          <w:p w:rsidR="004A3998" w:rsidRDefault="0079375E" w:rsidP="004A39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C16B6">
              <w:rPr>
                <w:rFonts w:ascii="Times New Roman" w:hAnsi="Times New Roman" w:cs="Times New Roman"/>
                <w:sz w:val="24"/>
                <w:szCs w:val="28"/>
              </w:rPr>
              <w:t>Производить замеры деталей и параметров двигателя</w:t>
            </w:r>
            <w:r w:rsidR="0019701B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="006571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B738E" w:rsidRPr="006B738E">
              <w:rPr>
                <w:rFonts w:ascii="Times New Roman" w:hAnsi="Times New Roman" w:cs="Times New Roman"/>
                <w:sz w:val="24"/>
                <w:szCs w:val="28"/>
              </w:rPr>
              <w:t>кузова</w:t>
            </w:r>
            <w:r w:rsidR="006B738E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="006571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19701B" w:rsidRPr="0019701B">
              <w:rPr>
                <w:rFonts w:ascii="Times New Roman" w:hAnsi="Times New Roman" w:cs="Times New Roman"/>
                <w:sz w:val="24"/>
                <w:szCs w:val="28"/>
              </w:rPr>
              <w:t>изнашива</w:t>
            </w:r>
            <w:r w:rsidR="0019701B" w:rsidRPr="0019701B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="0019701B" w:rsidRPr="0019701B">
              <w:rPr>
                <w:rFonts w:ascii="Times New Roman" w:hAnsi="Times New Roman" w:cs="Times New Roman"/>
                <w:sz w:val="24"/>
                <w:szCs w:val="28"/>
              </w:rPr>
              <w:t>мых деталей и изменяемых параметров ходовой части и систем управл</w:t>
            </w:r>
            <w:r w:rsidR="0019701B" w:rsidRPr="0019701B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="0019701B" w:rsidRPr="0019701B">
              <w:rPr>
                <w:rFonts w:ascii="Times New Roman" w:hAnsi="Times New Roman" w:cs="Times New Roman"/>
                <w:sz w:val="24"/>
                <w:szCs w:val="28"/>
              </w:rPr>
              <w:t>ния</w:t>
            </w:r>
            <w:r w:rsidR="004A3998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="006571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4A3998" w:rsidRPr="004A3998">
              <w:rPr>
                <w:rFonts w:ascii="Times New Roman" w:hAnsi="Times New Roman" w:cs="Times New Roman"/>
                <w:sz w:val="24"/>
                <w:szCs w:val="28"/>
              </w:rPr>
              <w:t xml:space="preserve">деталей трансмиссий </w:t>
            </w:r>
            <w:r w:rsidRPr="009C16B6">
              <w:rPr>
                <w:rFonts w:ascii="Times New Roman" w:hAnsi="Times New Roman" w:cs="Times New Roman"/>
                <w:sz w:val="24"/>
                <w:szCs w:val="28"/>
              </w:rPr>
              <w:t>контрольно-измерительными</w:t>
            </w:r>
            <w:r w:rsidR="006571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466B51" w:rsidRPr="009C16B6">
              <w:rPr>
                <w:rFonts w:ascii="Times New Roman" w:hAnsi="Times New Roman" w:cs="Times New Roman"/>
                <w:sz w:val="24"/>
                <w:szCs w:val="28"/>
              </w:rPr>
              <w:t>приборами и и</w:t>
            </w:r>
            <w:r w:rsidR="00466B51" w:rsidRPr="009C16B6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="00466B51" w:rsidRPr="009C16B6">
              <w:rPr>
                <w:rFonts w:ascii="Times New Roman" w:hAnsi="Times New Roman" w:cs="Times New Roman"/>
                <w:sz w:val="24"/>
                <w:szCs w:val="28"/>
              </w:rPr>
              <w:t>струментами.</w:t>
            </w:r>
            <w:r w:rsidR="006571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4A3998" w:rsidRPr="004A3998">
              <w:rPr>
                <w:rFonts w:ascii="Times New Roman" w:hAnsi="Times New Roman" w:cs="Times New Roman"/>
                <w:sz w:val="24"/>
                <w:szCs w:val="28"/>
              </w:rPr>
              <w:t>Проверять комплектность ходовой части и механизмов управления автомобилей.</w:t>
            </w:r>
          </w:p>
          <w:p w:rsidR="004A3998" w:rsidRDefault="004A3998" w:rsidP="004A39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C16B6">
              <w:rPr>
                <w:rFonts w:ascii="Times New Roman" w:hAnsi="Times New Roman" w:cs="Times New Roman"/>
                <w:sz w:val="24"/>
                <w:szCs w:val="28"/>
              </w:rPr>
              <w:t>Проводить проверку работы двигателя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D366DB">
              <w:rPr>
                <w:rFonts w:ascii="Times New Roman" w:hAnsi="Times New Roman" w:cs="Times New Roman"/>
                <w:sz w:val="24"/>
                <w:szCs w:val="28"/>
              </w:rPr>
              <w:t xml:space="preserve"> электрооборудования, электрич</w:t>
            </w:r>
            <w:r w:rsidRPr="00D366DB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D366DB">
              <w:rPr>
                <w:rFonts w:ascii="Times New Roman" w:hAnsi="Times New Roman" w:cs="Times New Roman"/>
                <w:sz w:val="24"/>
                <w:szCs w:val="28"/>
              </w:rPr>
              <w:t>ских и элек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тронных систем, </w:t>
            </w:r>
            <w:r w:rsidRPr="00F909A3">
              <w:rPr>
                <w:rFonts w:ascii="Times New Roman" w:hAnsi="Times New Roman" w:cs="Times New Roman"/>
                <w:sz w:val="24"/>
                <w:szCs w:val="28"/>
              </w:rPr>
              <w:t>автомобильных трансмиссий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362FD2">
              <w:rPr>
                <w:rFonts w:ascii="Times New Roman" w:hAnsi="Times New Roman" w:cs="Times New Roman"/>
                <w:sz w:val="24"/>
                <w:szCs w:val="28"/>
              </w:rPr>
              <w:t>узлов и мех</w:t>
            </w:r>
            <w:r w:rsidRPr="00362FD2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362FD2">
              <w:rPr>
                <w:rFonts w:ascii="Times New Roman" w:hAnsi="Times New Roman" w:cs="Times New Roman"/>
                <w:sz w:val="24"/>
                <w:szCs w:val="28"/>
              </w:rPr>
              <w:t>низмов ходовой части и систем управления автомобилей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C84DC7">
              <w:rPr>
                <w:rFonts w:ascii="Times New Roman" w:hAnsi="Times New Roman" w:cs="Times New Roman"/>
                <w:sz w:val="24"/>
                <w:szCs w:val="28"/>
              </w:rPr>
              <w:t xml:space="preserve"> проверку и</w:t>
            </w:r>
            <w:r w:rsidRPr="00C84DC7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C84DC7">
              <w:rPr>
                <w:rFonts w:ascii="Times New Roman" w:hAnsi="Times New Roman" w:cs="Times New Roman"/>
                <w:sz w:val="24"/>
                <w:szCs w:val="28"/>
              </w:rPr>
              <w:t>правности узлов и элементов электрических и электронных систем ко</w:t>
            </w:r>
            <w:r w:rsidRPr="00C84DC7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C84DC7">
              <w:rPr>
                <w:rFonts w:ascii="Times New Roman" w:hAnsi="Times New Roman" w:cs="Times New Roman"/>
                <w:sz w:val="24"/>
                <w:szCs w:val="28"/>
              </w:rPr>
              <w:t xml:space="preserve">трольно-измерительными приборами и инструментами. </w:t>
            </w:r>
          </w:p>
          <w:p w:rsidR="00560DAF" w:rsidRDefault="00D95DEE" w:rsidP="0079375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D95DEE">
              <w:rPr>
                <w:rFonts w:ascii="Times New Roman" w:hAnsi="Times New Roman" w:cs="Times New Roman"/>
                <w:sz w:val="24"/>
                <w:szCs w:val="28"/>
              </w:rPr>
              <w:t xml:space="preserve">Выбирать и использовать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инструменты и </w:t>
            </w:r>
            <w:r w:rsidRPr="0060721A">
              <w:rPr>
                <w:rFonts w:ascii="Times New Roman" w:hAnsi="Times New Roman" w:cs="Times New Roman"/>
                <w:sz w:val="24"/>
                <w:szCs w:val="28"/>
              </w:rPr>
              <w:t>приспособления</w:t>
            </w:r>
            <w:r w:rsidR="0079375E" w:rsidRPr="0060721A">
              <w:rPr>
                <w:rFonts w:ascii="Times New Roman" w:hAnsi="Times New Roman" w:cs="Times New Roman"/>
                <w:sz w:val="24"/>
                <w:szCs w:val="28"/>
              </w:rPr>
              <w:t xml:space="preserve"> для слесарных работ</w:t>
            </w:r>
            <w:r w:rsidR="0060721A" w:rsidRPr="0060721A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="006571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60721A">
              <w:rPr>
                <w:rFonts w:ascii="Times New Roman" w:hAnsi="Times New Roman" w:cs="Times New Roman"/>
                <w:sz w:val="24"/>
                <w:szCs w:val="28"/>
              </w:rPr>
              <w:t xml:space="preserve">приборы и оборудование </w:t>
            </w:r>
            <w:r w:rsidR="00464F2D" w:rsidRPr="0060721A">
              <w:rPr>
                <w:rFonts w:ascii="Times New Roman" w:hAnsi="Times New Roman" w:cs="Times New Roman"/>
                <w:sz w:val="24"/>
                <w:szCs w:val="28"/>
              </w:rPr>
              <w:t>для контроля исправности узлов и элеме</w:t>
            </w:r>
            <w:r w:rsidR="00464F2D" w:rsidRPr="0060721A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="00464F2D" w:rsidRPr="0060721A">
              <w:rPr>
                <w:rFonts w:ascii="Times New Roman" w:hAnsi="Times New Roman" w:cs="Times New Roman"/>
                <w:sz w:val="24"/>
                <w:szCs w:val="28"/>
              </w:rPr>
              <w:t>тов эле</w:t>
            </w:r>
            <w:r w:rsidR="0060721A" w:rsidRPr="0060721A">
              <w:rPr>
                <w:rFonts w:ascii="Times New Roman" w:hAnsi="Times New Roman" w:cs="Times New Roman"/>
                <w:sz w:val="24"/>
                <w:szCs w:val="28"/>
              </w:rPr>
              <w:t xml:space="preserve">ктрических и электронных систем, </w:t>
            </w:r>
            <w:r w:rsidR="00560DAF" w:rsidRPr="0060721A">
              <w:rPr>
                <w:rFonts w:ascii="Times New Roman" w:hAnsi="Times New Roman" w:cs="Times New Roman"/>
                <w:sz w:val="24"/>
                <w:szCs w:val="28"/>
              </w:rPr>
              <w:t>ремонта кузова и его деталей</w:t>
            </w:r>
            <w:r w:rsidR="0060721A" w:rsidRPr="0060721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60721A" w:rsidRPr="0020497E" w:rsidRDefault="00F16D7C" w:rsidP="006072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9C16B6">
              <w:rPr>
                <w:rFonts w:ascii="Times New Roman" w:hAnsi="Times New Roman" w:cs="Times New Roman"/>
                <w:sz w:val="24"/>
                <w:szCs w:val="28"/>
              </w:rPr>
              <w:t>Определять неисправности</w:t>
            </w:r>
            <w:r w:rsidR="00464F2D">
              <w:rPr>
                <w:rFonts w:ascii="Times New Roman" w:hAnsi="Times New Roman" w:cs="Times New Roman"/>
                <w:sz w:val="24"/>
                <w:szCs w:val="28"/>
              </w:rPr>
              <w:t xml:space="preserve"> и объем работ по их устранению,</w:t>
            </w:r>
            <w:r w:rsidR="00464F2D" w:rsidRPr="009C16B6">
              <w:rPr>
                <w:rFonts w:ascii="Times New Roman" w:hAnsi="Times New Roman" w:cs="Times New Roman"/>
                <w:sz w:val="24"/>
                <w:szCs w:val="28"/>
              </w:rPr>
              <w:t xml:space="preserve"> способы и средства ремонта</w:t>
            </w:r>
            <w:r w:rsidR="00464F2D" w:rsidRPr="0060721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571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0721A" w:rsidRPr="0060721A">
              <w:rPr>
                <w:rFonts w:ascii="Times New Roman" w:hAnsi="Times New Roman" w:cs="Times New Roman"/>
                <w:sz w:val="24"/>
                <w:szCs w:val="28"/>
              </w:rPr>
              <w:t>Устранять выявленные неисправности.</w:t>
            </w:r>
          </w:p>
          <w:p w:rsidR="006E08B8" w:rsidRDefault="00F16D7C" w:rsidP="00F16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6B6">
              <w:rPr>
                <w:rFonts w:ascii="Times New Roman" w:hAnsi="Times New Roman" w:cs="Times New Roman"/>
                <w:sz w:val="24"/>
                <w:szCs w:val="24"/>
              </w:rPr>
              <w:t>Определять основны</w:t>
            </w:r>
            <w:r w:rsidR="00717A8B">
              <w:rPr>
                <w:rFonts w:ascii="Times New Roman" w:hAnsi="Times New Roman" w:cs="Times New Roman"/>
                <w:sz w:val="24"/>
                <w:szCs w:val="24"/>
              </w:rPr>
              <w:t>е свойства материалов по маркам; в</w:t>
            </w:r>
            <w:r w:rsidRPr="009C16B6">
              <w:rPr>
                <w:rFonts w:ascii="Times New Roman" w:hAnsi="Times New Roman" w:cs="Times New Roman"/>
                <w:sz w:val="24"/>
                <w:szCs w:val="24"/>
              </w:rPr>
              <w:t>ыбирать матери</w:t>
            </w:r>
            <w:r w:rsidRPr="009C16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C16B6">
              <w:rPr>
                <w:rFonts w:ascii="Times New Roman" w:hAnsi="Times New Roman" w:cs="Times New Roman"/>
                <w:sz w:val="24"/>
                <w:szCs w:val="24"/>
              </w:rPr>
              <w:t>лы на основе анализа их свойств для конкретного применения.</w:t>
            </w:r>
          </w:p>
          <w:p w:rsidR="006E08B8" w:rsidRDefault="00446278" w:rsidP="009D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C16B6">
              <w:rPr>
                <w:rFonts w:ascii="Times New Roman" w:hAnsi="Times New Roman" w:cs="Times New Roman"/>
                <w:sz w:val="24"/>
                <w:szCs w:val="28"/>
              </w:rPr>
              <w:t>Регулировать</w:t>
            </w:r>
            <w:r w:rsidR="00362FD2">
              <w:rPr>
                <w:rFonts w:ascii="Times New Roman" w:hAnsi="Times New Roman" w:cs="Times New Roman"/>
                <w:sz w:val="24"/>
                <w:szCs w:val="28"/>
              </w:rPr>
              <w:t>:</w:t>
            </w:r>
            <w:r w:rsidRPr="009C16B6">
              <w:rPr>
                <w:rFonts w:ascii="Times New Roman" w:hAnsi="Times New Roman" w:cs="Times New Roman"/>
                <w:sz w:val="24"/>
                <w:szCs w:val="28"/>
              </w:rPr>
              <w:t xml:space="preserve"> механизмы двигателя и </w:t>
            </w:r>
            <w:r w:rsidRPr="00C005B8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20497E" w:rsidRPr="00C005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57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497E" w:rsidRPr="00C005B8">
              <w:rPr>
                <w:rFonts w:ascii="Times New Roman" w:hAnsi="Times New Roman" w:cs="Times New Roman"/>
                <w:sz w:val="24"/>
                <w:szCs w:val="24"/>
              </w:rPr>
              <w:t>параметры электрических и электронных систем и их узлов</w:t>
            </w:r>
            <w:r w:rsidR="004E168C" w:rsidRPr="00C005B8">
              <w:rPr>
                <w:rFonts w:ascii="Times New Roman" w:hAnsi="Times New Roman" w:cs="Times New Roman"/>
                <w:sz w:val="24"/>
                <w:szCs w:val="24"/>
              </w:rPr>
              <w:t>, механизмы трансмиссий</w:t>
            </w:r>
            <w:r w:rsidR="00C005B8" w:rsidRPr="00C005B8">
              <w:rPr>
                <w:rFonts w:ascii="Times New Roman" w:hAnsi="Times New Roman" w:cs="Times New Roman"/>
                <w:sz w:val="24"/>
                <w:szCs w:val="24"/>
              </w:rPr>
              <w:t xml:space="preserve">, параметры установки деталей ходовой части и систем управления автомобилей </w:t>
            </w:r>
            <w:r w:rsidR="0020497E" w:rsidRPr="00C005B8">
              <w:rPr>
                <w:rFonts w:ascii="Times New Roman" w:hAnsi="Times New Roman" w:cs="Times New Roman"/>
                <w:sz w:val="24"/>
                <w:szCs w:val="24"/>
              </w:rPr>
              <w:t>в с</w:t>
            </w:r>
            <w:r w:rsidR="0020497E" w:rsidRPr="00C005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0497E" w:rsidRPr="00C00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ответствии с технологической документацией.</w:t>
            </w:r>
          </w:p>
          <w:p w:rsidR="00466B51" w:rsidRPr="0060721A" w:rsidRDefault="004F16B2" w:rsidP="009D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6B6">
              <w:rPr>
                <w:rFonts w:ascii="Times New Roman" w:hAnsi="Times New Roman" w:cs="Times New Roman"/>
                <w:sz w:val="24"/>
                <w:szCs w:val="24"/>
              </w:rPr>
              <w:t>Соблюдать меры безопасности при работе с электрооборудованием и эле</w:t>
            </w:r>
            <w:r w:rsidRPr="009C16B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C16B6">
              <w:rPr>
                <w:rFonts w:ascii="Times New Roman" w:hAnsi="Times New Roman" w:cs="Times New Roman"/>
                <w:sz w:val="24"/>
                <w:szCs w:val="24"/>
              </w:rPr>
              <w:t>три</w:t>
            </w:r>
            <w:r w:rsidR="009D54BA">
              <w:rPr>
                <w:rFonts w:ascii="Times New Roman" w:hAnsi="Times New Roman" w:cs="Times New Roman"/>
                <w:sz w:val="24"/>
                <w:szCs w:val="24"/>
              </w:rPr>
              <w:t xml:space="preserve">ческими инструментами, </w:t>
            </w:r>
            <w:r w:rsidRPr="009C16B6">
              <w:rPr>
                <w:rFonts w:ascii="Times New Roman" w:hAnsi="Times New Roman" w:cs="Times New Roman"/>
                <w:sz w:val="24"/>
                <w:szCs w:val="24"/>
              </w:rPr>
              <w:t>безопасные условия труда в профессионал</w:t>
            </w:r>
            <w:r w:rsidRPr="009C16B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C16B6">
              <w:rPr>
                <w:rFonts w:ascii="Times New Roman" w:hAnsi="Times New Roman" w:cs="Times New Roman"/>
                <w:sz w:val="24"/>
                <w:szCs w:val="24"/>
              </w:rPr>
              <w:t>ной дея</w:t>
            </w:r>
            <w:r w:rsidR="0060721A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</w:tc>
      </w:tr>
      <w:tr w:rsidR="006C3624" w:rsidTr="00184CEF">
        <w:trPr>
          <w:trHeight w:val="420"/>
        </w:trPr>
        <w:tc>
          <w:tcPr>
            <w:tcW w:w="95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624" w:rsidRPr="006C3624" w:rsidRDefault="00210B97" w:rsidP="006C3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r w:rsidR="006C3624" w:rsidRPr="006C3624">
              <w:rPr>
                <w:rFonts w:ascii="Times New Roman" w:hAnsi="Times New Roman" w:cs="Times New Roman"/>
                <w:sz w:val="24"/>
                <w:szCs w:val="24"/>
              </w:rPr>
              <w:t>нать</w:t>
            </w:r>
          </w:p>
        </w:tc>
        <w:tc>
          <w:tcPr>
            <w:tcW w:w="4046" w:type="pct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18C0" w:rsidRPr="004D18C0" w:rsidRDefault="006C3624" w:rsidP="004D18C0">
            <w:pPr>
              <w:pStyle w:val="Standard"/>
              <w:spacing w:before="0" w:after="0"/>
              <w:rPr>
                <w:szCs w:val="28"/>
              </w:rPr>
            </w:pPr>
            <w:r w:rsidRPr="009C16B6">
              <w:rPr>
                <w:szCs w:val="28"/>
              </w:rPr>
              <w:t xml:space="preserve">Устройство и конструктивные особенности </w:t>
            </w:r>
            <w:r>
              <w:rPr>
                <w:szCs w:val="28"/>
              </w:rPr>
              <w:t>ремонтируемых</w:t>
            </w:r>
            <w:r w:rsidR="006F5BC4">
              <w:rPr>
                <w:szCs w:val="28"/>
              </w:rPr>
              <w:t xml:space="preserve"> автомобильных двигателей, </w:t>
            </w:r>
            <w:r w:rsidR="00082303" w:rsidRPr="00082303">
              <w:rPr>
                <w:szCs w:val="28"/>
              </w:rPr>
              <w:t>узлов и элементов электриче</w:t>
            </w:r>
            <w:r w:rsidR="00082303">
              <w:rPr>
                <w:szCs w:val="28"/>
              </w:rPr>
              <w:t xml:space="preserve">ских и электронных систем, </w:t>
            </w:r>
            <w:r w:rsidR="006F5BC4" w:rsidRPr="006F5BC4">
              <w:rPr>
                <w:szCs w:val="28"/>
              </w:rPr>
              <w:t>автомобильных трансмиссий</w:t>
            </w:r>
            <w:r w:rsidR="00826AE0">
              <w:rPr>
                <w:szCs w:val="28"/>
              </w:rPr>
              <w:t>,</w:t>
            </w:r>
            <w:r w:rsidR="006571BC">
              <w:rPr>
                <w:szCs w:val="28"/>
              </w:rPr>
              <w:t xml:space="preserve"> </w:t>
            </w:r>
            <w:r w:rsidR="00826AE0" w:rsidRPr="00826AE0">
              <w:rPr>
                <w:szCs w:val="28"/>
              </w:rPr>
              <w:t>ходовой части и</w:t>
            </w:r>
            <w:r w:rsidR="00EA45D2">
              <w:rPr>
                <w:szCs w:val="28"/>
              </w:rPr>
              <w:t xml:space="preserve"> механизмов рулевого управления,</w:t>
            </w:r>
            <w:r w:rsidR="006571BC">
              <w:rPr>
                <w:szCs w:val="28"/>
              </w:rPr>
              <w:t xml:space="preserve"> </w:t>
            </w:r>
            <w:r w:rsidR="0038200A">
              <w:rPr>
                <w:szCs w:val="28"/>
              </w:rPr>
              <w:t>автомобильных кузовов и</w:t>
            </w:r>
            <w:r w:rsidR="0038200A" w:rsidRPr="0038200A">
              <w:rPr>
                <w:szCs w:val="28"/>
              </w:rPr>
              <w:t xml:space="preserve"> кабин автомобилей</w:t>
            </w:r>
            <w:r w:rsidR="0038200A">
              <w:rPr>
                <w:szCs w:val="28"/>
              </w:rPr>
              <w:t>.</w:t>
            </w:r>
          </w:p>
          <w:p w:rsidR="00FC04AE" w:rsidRDefault="006C3624" w:rsidP="00FC04AE">
            <w:pPr>
              <w:pStyle w:val="Standard"/>
              <w:spacing w:before="0" w:after="0"/>
              <w:rPr>
                <w:szCs w:val="28"/>
              </w:rPr>
            </w:pPr>
            <w:r w:rsidRPr="009C16B6">
              <w:rPr>
                <w:szCs w:val="28"/>
              </w:rPr>
              <w:t>Назначение и взаимодействие узлов и систем двиг</w:t>
            </w:r>
            <w:r w:rsidR="00826AE0">
              <w:rPr>
                <w:szCs w:val="28"/>
              </w:rPr>
              <w:t xml:space="preserve">ателей, </w:t>
            </w:r>
            <w:r w:rsidR="00826AE0" w:rsidRPr="00826AE0">
              <w:rPr>
                <w:szCs w:val="28"/>
              </w:rPr>
              <w:t>элементов элект</w:t>
            </w:r>
            <w:r w:rsidR="00826AE0">
              <w:rPr>
                <w:szCs w:val="28"/>
              </w:rPr>
              <w:t xml:space="preserve">рических и электронных систем, узлов трансмиссии, </w:t>
            </w:r>
            <w:r w:rsidR="00826AE0" w:rsidRPr="00826AE0">
              <w:rPr>
                <w:szCs w:val="28"/>
              </w:rPr>
              <w:t>ходовой части и механизмов управления.</w:t>
            </w:r>
            <w:r w:rsidR="00FC04AE" w:rsidRPr="00FC04AE">
              <w:rPr>
                <w:szCs w:val="28"/>
              </w:rPr>
              <w:t xml:space="preserve"> Оборудовани</w:t>
            </w:r>
            <w:r w:rsidR="00FC04AE">
              <w:rPr>
                <w:szCs w:val="28"/>
              </w:rPr>
              <w:t>е</w:t>
            </w:r>
            <w:r w:rsidR="00FC04AE" w:rsidRPr="00FC04AE">
              <w:rPr>
                <w:szCs w:val="28"/>
              </w:rPr>
              <w:t xml:space="preserve"> и технологию испытания двигателей, автомобильных трансмиссий.</w:t>
            </w:r>
          </w:p>
          <w:p w:rsidR="00982F84" w:rsidRDefault="00210B97" w:rsidP="00982F84">
            <w:pPr>
              <w:pStyle w:val="Standard"/>
              <w:spacing w:before="0" w:after="0"/>
            </w:pPr>
            <w:r>
              <w:rPr>
                <w:szCs w:val="28"/>
              </w:rPr>
              <w:t>Ф</w:t>
            </w:r>
            <w:r w:rsidR="006C3624" w:rsidRPr="009C16B6">
              <w:rPr>
                <w:szCs w:val="28"/>
              </w:rPr>
              <w:t>орм</w:t>
            </w:r>
            <w:r>
              <w:rPr>
                <w:szCs w:val="28"/>
              </w:rPr>
              <w:t>ы</w:t>
            </w:r>
            <w:r w:rsidR="006C3624" w:rsidRPr="009C16B6">
              <w:rPr>
                <w:szCs w:val="28"/>
              </w:rPr>
              <w:t xml:space="preserve"> и содержание учетной документации. </w:t>
            </w:r>
          </w:p>
          <w:p w:rsidR="00982F84" w:rsidRDefault="00982F84" w:rsidP="00982F84">
            <w:pPr>
              <w:pStyle w:val="Standard"/>
              <w:spacing w:before="0" w:after="0"/>
            </w:pPr>
            <w:r w:rsidRPr="006C3624">
              <w:t>Назначени</w:t>
            </w:r>
            <w:r>
              <w:t>е и структуру каталогов деталей.</w:t>
            </w:r>
          </w:p>
          <w:p w:rsidR="00105446" w:rsidRDefault="00105446" w:rsidP="00105446">
            <w:pPr>
              <w:pStyle w:val="Standard"/>
              <w:spacing w:before="0" w:after="0"/>
              <w:rPr>
                <w:szCs w:val="28"/>
              </w:rPr>
            </w:pPr>
            <w:r w:rsidRPr="009C16B6">
              <w:rPr>
                <w:szCs w:val="28"/>
              </w:rPr>
              <w:t>Характеристики и правила эксплуатации вспомогатель</w:t>
            </w:r>
            <w:r>
              <w:rPr>
                <w:szCs w:val="28"/>
              </w:rPr>
              <w:t>ного оборудования</w:t>
            </w:r>
            <w:r w:rsidR="00C1294F">
              <w:rPr>
                <w:szCs w:val="28"/>
              </w:rPr>
              <w:t>,</w:t>
            </w:r>
          </w:p>
          <w:p w:rsidR="003E5BB7" w:rsidRDefault="00A14DB0" w:rsidP="00210B97">
            <w:pPr>
              <w:pStyle w:val="Standard"/>
              <w:spacing w:before="0" w:after="0"/>
            </w:pPr>
            <w:r w:rsidRPr="006C3624">
              <w:t xml:space="preserve">специального инструмента, приспособлений и оборудования. </w:t>
            </w:r>
          </w:p>
          <w:p w:rsidR="0079375E" w:rsidRPr="009C16B6" w:rsidRDefault="0079375E" w:rsidP="0079375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C16B6">
              <w:rPr>
                <w:rFonts w:ascii="Times New Roman" w:hAnsi="Times New Roman" w:cs="Times New Roman"/>
                <w:sz w:val="24"/>
                <w:szCs w:val="28"/>
              </w:rPr>
              <w:t>Средства метрологии, стандартизации и сертификации.</w:t>
            </w:r>
          </w:p>
          <w:p w:rsidR="0019701B" w:rsidRPr="0019701B" w:rsidRDefault="0079375E" w:rsidP="001970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19701B">
              <w:rPr>
                <w:rFonts w:ascii="Times New Roman" w:hAnsi="Times New Roman" w:cs="Times New Roman"/>
                <w:szCs w:val="28"/>
              </w:rPr>
              <w:t>Технологические требования к контр</w:t>
            </w:r>
            <w:r w:rsidR="0038200A">
              <w:rPr>
                <w:rFonts w:ascii="Times New Roman" w:hAnsi="Times New Roman" w:cs="Times New Roman"/>
                <w:szCs w:val="28"/>
              </w:rPr>
              <w:t xml:space="preserve">олю деталей и состоянию систем, </w:t>
            </w:r>
            <w:r w:rsidR="0038200A" w:rsidRPr="0038200A">
              <w:rPr>
                <w:rFonts w:ascii="Times New Roman" w:hAnsi="Times New Roman" w:cs="Times New Roman"/>
                <w:szCs w:val="28"/>
              </w:rPr>
              <w:t>к контр</w:t>
            </w:r>
            <w:r w:rsidR="0038200A" w:rsidRPr="0038200A">
              <w:rPr>
                <w:rFonts w:ascii="Times New Roman" w:hAnsi="Times New Roman" w:cs="Times New Roman"/>
                <w:szCs w:val="28"/>
              </w:rPr>
              <w:t>о</w:t>
            </w:r>
            <w:r w:rsidR="0038200A" w:rsidRPr="0038200A">
              <w:rPr>
                <w:rFonts w:ascii="Times New Roman" w:hAnsi="Times New Roman" w:cs="Times New Roman"/>
                <w:szCs w:val="28"/>
              </w:rPr>
              <w:t>лю деталей и состоянию кузовов</w:t>
            </w:r>
            <w:r w:rsidR="0038200A">
              <w:rPr>
                <w:rFonts w:ascii="Times New Roman" w:hAnsi="Times New Roman" w:cs="Times New Roman"/>
                <w:szCs w:val="28"/>
              </w:rPr>
              <w:t>.</w:t>
            </w:r>
          </w:p>
          <w:p w:rsidR="00FC04AE" w:rsidRDefault="0079375E" w:rsidP="0079375E">
            <w:pPr>
              <w:pStyle w:val="Standard"/>
              <w:spacing w:before="0" w:after="0"/>
            </w:pPr>
            <w:r>
              <w:rPr>
                <w:szCs w:val="28"/>
              </w:rPr>
              <w:t>Порядок работы и использования контрольно-</w:t>
            </w:r>
            <w:r w:rsidRPr="009C16B6">
              <w:rPr>
                <w:szCs w:val="28"/>
              </w:rPr>
              <w:t>измерительных приборов и инструментов</w:t>
            </w:r>
            <w:r>
              <w:rPr>
                <w:szCs w:val="28"/>
              </w:rPr>
              <w:t>.</w:t>
            </w:r>
          </w:p>
          <w:p w:rsidR="0074187E" w:rsidRDefault="00446278" w:rsidP="00723D3A">
            <w:pPr>
              <w:spacing w:after="0" w:line="240" w:lineRule="auto"/>
              <w:jc w:val="both"/>
            </w:pPr>
            <w:r w:rsidRPr="00E54D18">
              <w:rPr>
                <w:rFonts w:ascii="Times New Roman" w:hAnsi="Times New Roman" w:cs="Times New Roman"/>
                <w:sz w:val="24"/>
                <w:szCs w:val="28"/>
              </w:rPr>
              <w:t>Основные неисправности двига</w:t>
            </w:r>
            <w:r w:rsidR="00EE01AC" w:rsidRPr="00E54D18">
              <w:rPr>
                <w:rFonts w:ascii="Times New Roman" w:hAnsi="Times New Roman" w:cs="Times New Roman"/>
                <w:sz w:val="24"/>
                <w:szCs w:val="28"/>
              </w:rPr>
              <w:t>теля, его систем и механизмов</w:t>
            </w:r>
            <w:r w:rsidR="006B10A0" w:rsidRPr="00E54D18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="006571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B10A0" w:rsidRPr="00E54D18">
              <w:rPr>
                <w:rFonts w:ascii="Times New Roman" w:hAnsi="Times New Roman" w:cs="Times New Roman"/>
                <w:sz w:val="24"/>
                <w:szCs w:val="28"/>
              </w:rPr>
              <w:t>элементов и узлов электрических и электронных систем,</w:t>
            </w:r>
            <w:r w:rsidR="006571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54D18" w:rsidRPr="00E54D18">
              <w:rPr>
                <w:rFonts w:ascii="Times New Roman" w:hAnsi="Times New Roman" w:cs="Times New Roman"/>
                <w:sz w:val="24"/>
                <w:szCs w:val="28"/>
              </w:rPr>
              <w:t xml:space="preserve">автомобильных трансмиссий, их систем и механизмов, </w:t>
            </w:r>
            <w:r w:rsidR="00723D3A" w:rsidRPr="00723D3A">
              <w:rPr>
                <w:rFonts w:ascii="Times New Roman" w:hAnsi="Times New Roman" w:cs="Times New Roman"/>
                <w:sz w:val="24"/>
                <w:szCs w:val="28"/>
              </w:rPr>
              <w:t>ходовой части</w:t>
            </w:r>
            <w:r w:rsidR="00723D3A">
              <w:rPr>
                <w:rFonts w:ascii="Times New Roman" w:hAnsi="Times New Roman" w:cs="Times New Roman"/>
                <w:sz w:val="24"/>
                <w:szCs w:val="28"/>
              </w:rPr>
              <w:t xml:space="preserve"> автомобиля,</w:t>
            </w:r>
            <w:r w:rsidR="00723D3A" w:rsidRPr="00723D3A">
              <w:rPr>
                <w:rFonts w:ascii="Times New Roman" w:hAnsi="Times New Roman" w:cs="Times New Roman"/>
                <w:sz w:val="24"/>
                <w:szCs w:val="28"/>
              </w:rPr>
              <w:t xml:space="preserve"> систем управления</w:t>
            </w:r>
            <w:r w:rsidR="00723D3A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="00560DAF" w:rsidRPr="00560DAF">
              <w:rPr>
                <w:rFonts w:ascii="Times New Roman" w:hAnsi="Times New Roman" w:cs="Times New Roman"/>
                <w:sz w:val="24"/>
                <w:szCs w:val="28"/>
              </w:rPr>
              <w:t xml:space="preserve"> кузова автомобиля</w:t>
            </w:r>
            <w:r w:rsidR="00560DAF">
              <w:rPr>
                <w:rFonts w:ascii="Times New Roman" w:hAnsi="Times New Roman" w:cs="Times New Roman"/>
                <w:sz w:val="24"/>
                <w:szCs w:val="28"/>
              </w:rPr>
              <w:t>;</w:t>
            </w:r>
            <w:r w:rsidR="006571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54D18" w:rsidRPr="00E54D18">
              <w:rPr>
                <w:rFonts w:ascii="Times New Roman" w:hAnsi="Times New Roman" w:cs="Times New Roman"/>
                <w:sz w:val="24"/>
                <w:szCs w:val="28"/>
              </w:rPr>
              <w:t>причины и способы устранения</w:t>
            </w:r>
            <w:r w:rsidR="00560DAF">
              <w:rPr>
                <w:rFonts w:ascii="Times New Roman" w:hAnsi="Times New Roman" w:cs="Times New Roman"/>
                <w:sz w:val="24"/>
                <w:szCs w:val="28"/>
              </w:rPr>
              <w:t xml:space="preserve"> неисправностей</w:t>
            </w:r>
            <w:r w:rsidR="00E54D1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E5BB7" w:rsidRDefault="00446278" w:rsidP="003E5BB7">
            <w:pPr>
              <w:pStyle w:val="Standard"/>
              <w:spacing w:before="0" w:after="0"/>
            </w:pPr>
            <w:r w:rsidRPr="009C16B6">
              <w:rPr>
                <w:szCs w:val="28"/>
              </w:rPr>
              <w:t>Способы</w:t>
            </w:r>
            <w:r>
              <w:rPr>
                <w:szCs w:val="28"/>
              </w:rPr>
              <w:t xml:space="preserve"> и средства ремонта и восстановления</w:t>
            </w:r>
            <w:r w:rsidR="003E5BB7">
              <w:rPr>
                <w:szCs w:val="28"/>
              </w:rPr>
              <w:t xml:space="preserve"> деталей двигателя, </w:t>
            </w:r>
            <w:r w:rsidR="003E5BB7" w:rsidRPr="00F1336F">
              <w:t>узлов и элементов электрических и электронных систем</w:t>
            </w:r>
            <w:r w:rsidR="003E5BB7">
              <w:t>,</w:t>
            </w:r>
            <w:r w:rsidR="006571BC">
              <w:t xml:space="preserve"> </w:t>
            </w:r>
            <w:r w:rsidR="003E5BB7">
              <w:t xml:space="preserve">узлов автомобильных трансмиссий, </w:t>
            </w:r>
            <w:r w:rsidR="003E5BB7" w:rsidRPr="003E5BB7">
              <w:t>узлов и деталей ходовой части</w:t>
            </w:r>
            <w:r w:rsidR="003E5BB7">
              <w:t>,</w:t>
            </w:r>
            <w:r w:rsidR="003E5BB7" w:rsidRPr="003E5BB7">
              <w:t xml:space="preserve"> систем управления и их узлов</w:t>
            </w:r>
            <w:r w:rsidR="00560DAF">
              <w:t xml:space="preserve">, </w:t>
            </w:r>
            <w:r w:rsidR="00560DAF" w:rsidRPr="00560DAF">
              <w:t>кузовов, кабин и его деталей</w:t>
            </w:r>
            <w:r w:rsidR="002634E8">
              <w:t xml:space="preserve">, </w:t>
            </w:r>
            <w:r w:rsidR="002634E8" w:rsidRPr="002634E8">
              <w:t>лакокрасочного покрытия кузова и его деталей.</w:t>
            </w:r>
          </w:p>
          <w:p w:rsidR="003E5BB7" w:rsidRDefault="00446278" w:rsidP="00105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6B6">
              <w:rPr>
                <w:rFonts w:ascii="Times New Roman" w:hAnsi="Times New Roman" w:cs="Times New Roman"/>
                <w:sz w:val="24"/>
                <w:szCs w:val="28"/>
              </w:rPr>
              <w:t xml:space="preserve">Технологические процессы </w:t>
            </w:r>
            <w:r w:rsidRPr="004D18C0">
              <w:rPr>
                <w:rFonts w:ascii="Times New Roman" w:hAnsi="Times New Roman" w:cs="Times New Roman"/>
                <w:sz w:val="24"/>
                <w:szCs w:val="28"/>
              </w:rPr>
              <w:t>разборки-сборки</w:t>
            </w:r>
            <w:r w:rsidRPr="009C16B6">
              <w:rPr>
                <w:rFonts w:ascii="Times New Roman" w:hAnsi="Times New Roman" w:cs="Times New Roman"/>
                <w:sz w:val="24"/>
                <w:szCs w:val="28"/>
              </w:rPr>
              <w:t xml:space="preserve"> узлов и систем автомобил</w:t>
            </w:r>
            <w:r w:rsidRPr="009C16B6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9C16B6">
              <w:rPr>
                <w:rFonts w:ascii="Times New Roman" w:hAnsi="Times New Roman" w:cs="Times New Roman"/>
                <w:sz w:val="24"/>
                <w:szCs w:val="28"/>
              </w:rPr>
              <w:t>ных дви</w:t>
            </w:r>
            <w:r w:rsidR="00255084">
              <w:rPr>
                <w:rFonts w:ascii="Times New Roman" w:hAnsi="Times New Roman" w:cs="Times New Roman"/>
                <w:sz w:val="24"/>
                <w:szCs w:val="28"/>
              </w:rPr>
              <w:t>гателей,</w:t>
            </w:r>
            <w:r w:rsidR="006571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255084" w:rsidRPr="00255084">
              <w:rPr>
                <w:rFonts w:ascii="Times New Roman" w:hAnsi="Times New Roman" w:cs="Times New Roman"/>
                <w:sz w:val="24"/>
                <w:szCs w:val="28"/>
              </w:rPr>
              <w:t>электрооборудования, узлов и элементов эле</w:t>
            </w:r>
            <w:r w:rsidR="00592730">
              <w:rPr>
                <w:rFonts w:ascii="Times New Roman" w:hAnsi="Times New Roman" w:cs="Times New Roman"/>
                <w:sz w:val="24"/>
                <w:szCs w:val="28"/>
              </w:rPr>
              <w:t xml:space="preserve">ктрических и электронных систем, </w:t>
            </w:r>
            <w:r w:rsidR="00592730" w:rsidRPr="00592730">
              <w:rPr>
                <w:rFonts w:ascii="Times New Roman" w:hAnsi="Times New Roman" w:cs="Times New Roman"/>
                <w:sz w:val="24"/>
                <w:szCs w:val="28"/>
              </w:rPr>
              <w:t>узлов и систем автомобильных трансмиссий</w:t>
            </w:r>
            <w:r w:rsidR="003E5BB7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="003E5BB7" w:rsidRPr="003E5BB7">
              <w:rPr>
                <w:rFonts w:ascii="Times New Roman" w:hAnsi="Times New Roman" w:cs="Times New Roman"/>
                <w:sz w:val="24"/>
                <w:szCs w:val="28"/>
              </w:rPr>
              <w:t xml:space="preserve"> узлов и механизмов ходовой части и систем управления автомобилей</w:t>
            </w:r>
            <w:r w:rsidR="006B738E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="006B738E" w:rsidRPr="006B738E">
              <w:rPr>
                <w:rFonts w:ascii="Times New Roman" w:hAnsi="Times New Roman" w:cs="Times New Roman"/>
                <w:sz w:val="24"/>
                <w:szCs w:val="28"/>
              </w:rPr>
              <w:t>кузова, к</w:t>
            </w:r>
            <w:r w:rsidR="006B738E" w:rsidRPr="006B738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6B738E" w:rsidRPr="006B738E">
              <w:rPr>
                <w:rFonts w:ascii="Times New Roman" w:hAnsi="Times New Roman" w:cs="Times New Roman"/>
                <w:sz w:val="24"/>
                <w:szCs w:val="28"/>
              </w:rPr>
              <w:t>бины платформы.</w:t>
            </w:r>
          </w:p>
          <w:p w:rsidR="0074187E" w:rsidRDefault="00446278" w:rsidP="00717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6B6">
              <w:rPr>
                <w:rFonts w:ascii="Times New Roman" w:hAnsi="Times New Roman" w:cs="Times New Roman"/>
                <w:sz w:val="24"/>
                <w:szCs w:val="24"/>
              </w:rPr>
              <w:t>Основные свойства, классификацию, характеристики</w:t>
            </w:r>
            <w:r w:rsidR="00717A8B"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="00717A8B" w:rsidRPr="009C16B6">
              <w:rPr>
                <w:rFonts w:ascii="Times New Roman" w:hAnsi="Times New Roman" w:cs="Times New Roman"/>
                <w:sz w:val="24"/>
                <w:szCs w:val="24"/>
              </w:rPr>
              <w:t xml:space="preserve">бласти применения </w:t>
            </w:r>
            <w:r w:rsidRPr="009C16B6">
              <w:rPr>
                <w:rFonts w:ascii="Times New Roman" w:hAnsi="Times New Roman" w:cs="Times New Roman"/>
                <w:sz w:val="24"/>
                <w:szCs w:val="24"/>
              </w:rPr>
              <w:t>материалов.</w:t>
            </w:r>
            <w:r w:rsidR="00657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30D1" w:rsidRPr="00A230D1">
              <w:rPr>
                <w:rFonts w:ascii="Times New Roman" w:eastAsia="Times New Roman" w:hAnsi="Times New Roman" w:cs="Times New Roman"/>
                <w:kern w:val="3"/>
                <w:sz w:val="24"/>
                <w:szCs w:val="28"/>
              </w:rPr>
              <w:t>Специальные технологии окраски.</w:t>
            </w:r>
          </w:p>
          <w:p w:rsidR="0074187E" w:rsidRDefault="00446278" w:rsidP="00FA0224">
            <w:pPr>
              <w:pStyle w:val="Standard"/>
              <w:spacing w:before="0" w:after="0"/>
              <w:rPr>
                <w:szCs w:val="28"/>
              </w:rPr>
            </w:pPr>
            <w:r w:rsidRPr="009C16B6">
              <w:rPr>
                <w:szCs w:val="28"/>
              </w:rPr>
              <w:t>Технические условия на регулировку и испытания двигателя</w:t>
            </w:r>
            <w:r w:rsidR="006F5BC4">
              <w:rPr>
                <w:szCs w:val="28"/>
              </w:rPr>
              <w:t>, его систем и механизмов;</w:t>
            </w:r>
            <w:r w:rsidR="006571BC">
              <w:rPr>
                <w:szCs w:val="28"/>
              </w:rPr>
              <w:t xml:space="preserve"> </w:t>
            </w:r>
            <w:r w:rsidR="006F5BC4" w:rsidRPr="006F5BC4">
              <w:rPr>
                <w:szCs w:val="28"/>
              </w:rPr>
              <w:t>узлов электрооборудования автомобиля</w:t>
            </w:r>
            <w:r w:rsidR="008D142C">
              <w:rPr>
                <w:szCs w:val="28"/>
              </w:rPr>
              <w:t xml:space="preserve">, </w:t>
            </w:r>
            <w:r w:rsidR="008D142C" w:rsidRPr="008D142C">
              <w:rPr>
                <w:szCs w:val="28"/>
              </w:rPr>
              <w:t>автомобильных трансмиссий, узлов трансмиссии</w:t>
            </w:r>
            <w:r w:rsidR="00B54F66">
              <w:rPr>
                <w:szCs w:val="28"/>
              </w:rPr>
              <w:t>,</w:t>
            </w:r>
            <w:r w:rsidR="00B54F66" w:rsidRPr="00B54F66">
              <w:rPr>
                <w:szCs w:val="28"/>
              </w:rPr>
              <w:t xml:space="preserve"> узлов и механизмов ходовой части и систем управления автомобилей</w:t>
            </w:r>
            <w:r w:rsidR="008D142C" w:rsidRPr="008D142C">
              <w:rPr>
                <w:szCs w:val="28"/>
              </w:rPr>
              <w:t>.</w:t>
            </w:r>
            <w:r w:rsidR="006571BC">
              <w:rPr>
                <w:szCs w:val="28"/>
              </w:rPr>
              <w:t xml:space="preserve"> </w:t>
            </w:r>
            <w:r w:rsidR="004D18C0" w:rsidRPr="004D18C0">
              <w:t>Технологические требования для п</w:t>
            </w:r>
            <w:r w:rsidR="00214E00">
              <w:t xml:space="preserve">роверки исправности приборов и </w:t>
            </w:r>
            <w:r w:rsidR="004D18C0" w:rsidRPr="004D18C0">
              <w:t>элементов электрических и электронных систем.</w:t>
            </w:r>
          </w:p>
          <w:p w:rsidR="00570429" w:rsidRPr="004D18C0" w:rsidRDefault="006E08B8" w:rsidP="00FA0224">
            <w:pPr>
              <w:pStyle w:val="Standard"/>
              <w:spacing w:before="0" w:after="0"/>
            </w:pPr>
            <w:r w:rsidRPr="009C16B6">
              <w:t>Меры безопасности при работе с электрооборудованием и электри</w:t>
            </w:r>
            <w:r w:rsidR="00FA0224">
              <w:t>ческими инструментами, п</w:t>
            </w:r>
            <w:r w:rsidR="004D18C0" w:rsidRPr="00A230D1">
              <w:t>равила техники безопасности и охраны труда в профессиональной деятельности.</w:t>
            </w:r>
          </w:p>
        </w:tc>
      </w:tr>
    </w:tbl>
    <w:p w:rsidR="00B62D39" w:rsidRDefault="00B62D39" w:rsidP="00FD7A4E">
      <w:pPr>
        <w:rPr>
          <w:rFonts w:ascii="Times New Roman" w:hAnsi="Times New Roman" w:cs="Times New Roman"/>
          <w:b/>
        </w:rPr>
      </w:pPr>
    </w:p>
    <w:p w:rsidR="00FD7A4E" w:rsidRPr="00414C20" w:rsidRDefault="00FD7A4E" w:rsidP="00FD7A4E">
      <w:pPr>
        <w:rPr>
          <w:rFonts w:ascii="Times New Roman" w:hAnsi="Times New Roman" w:cs="Times New Roman"/>
          <w:b/>
        </w:rPr>
      </w:pPr>
      <w:r w:rsidRPr="00414C20">
        <w:rPr>
          <w:rFonts w:ascii="Times New Roman" w:hAnsi="Times New Roman" w:cs="Times New Roman"/>
          <w:b/>
        </w:rPr>
        <w:t>1.3. Количество часов, отводимое на освоение профессионального модуля</w:t>
      </w:r>
    </w:p>
    <w:p w:rsidR="00726787" w:rsidRPr="007F7DEE" w:rsidRDefault="00FD7A4E" w:rsidP="00C0451E">
      <w:pPr>
        <w:spacing w:after="10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7DEE">
        <w:rPr>
          <w:rFonts w:ascii="Times New Roman" w:hAnsi="Times New Roman" w:cs="Times New Roman"/>
          <w:sz w:val="24"/>
          <w:szCs w:val="24"/>
        </w:rPr>
        <w:t>Все</w:t>
      </w:r>
      <w:r w:rsidR="007F7DEE" w:rsidRPr="007F7DEE">
        <w:rPr>
          <w:rFonts w:ascii="Times New Roman" w:hAnsi="Times New Roman" w:cs="Times New Roman"/>
          <w:sz w:val="24"/>
          <w:szCs w:val="24"/>
        </w:rPr>
        <w:t xml:space="preserve">го часов: </w:t>
      </w:r>
      <w:r w:rsidR="00B85E3F">
        <w:rPr>
          <w:rFonts w:ascii="Times New Roman" w:hAnsi="Times New Roman" w:cs="Times New Roman"/>
          <w:b/>
          <w:sz w:val="24"/>
          <w:szCs w:val="24"/>
          <w:u w:val="single"/>
        </w:rPr>
        <w:t>458</w:t>
      </w:r>
      <w:r w:rsidR="007F7DEE" w:rsidRPr="007F7DEE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7F7DEE" w:rsidRPr="007F7DEE">
        <w:rPr>
          <w:rFonts w:ascii="Times New Roman" w:hAnsi="Times New Roman" w:cs="Times New Roman"/>
          <w:sz w:val="24"/>
          <w:szCs w:val="24"/>
        </w:rPr>
        <w:t xml:space="preserve"> из них:</w:t>
      </w:r>
    </w:p>
    <w:p w:rsidR="007F7DEE" w:rsidRPr="007F7DEE" w:rsidRDefault="007F7DEE" w:rsidP="00C0451E">
      <w:pPr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 w:rsidRPr="007F7DEE">
        <w:rPr>
          <w:rFonts w:ascii="Times New Roman" w:hAnsi="Times New Roman" w:cs="Times New Roman"/>
          <w:sz w:val="24"/>
          <w:szCs w:val="24"/>
        </w:rPr>
        <w:lastRenderedPageBreak/>
        <w:t xml:space="preserve">на освоение МД - </w:t>
      </w:r>
      <w:r w:rsidR="00726787" w:rsidRPr="007F7DEE">
        <w:rPr>
          <w:rFonts w:ascii="Times New Roman" w:hAnsi="Times New Roman" w:cs="Times New Roman"/>
          <w:b/>
          <w:sz w:val="24"/>
          <w:szCs w:val="24"/>
          <w:u w:val="single"/>
        </w:rPr>
        <w:t>134</w:t>
      </w:r>
      <w:r w:rsidR="00726787" w:rsidRPr="007F7DEE">
        <w:rPr>
          <w:rFonts w:ascii="Times New Roman" w:hAnsi="Times New Roman" w:cs="Times New Roman"/>
          <w:sz w:val="24"/>
          <w:szCs w:val="24"/>
          <w:u w:val="single"/>
        </w:rPr>
        <w:t xml:space="preserve"> часа</w:t>
      </w:r>
    </w:p>
    <w:p w:rsidR="007F7DEE" w:rsidRPr="007F7DEE" w:rsidRDefault="007F7DEE" w:rsidP="00C0451E">
      <w:pPr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 w:rsidRPr="007F7DEE">
        <w:rPr>
          <w:rFonts w:ascii="Times New Roman" w:hAnsi="Times New Roman" w:cs="Times New Roman"/>
          <w:sz w:val="24"/>
          <w:szCs w:val="24"/>
        </w:rPr>
        <w:t>на практики:</w:t>
      </w:r>
    </w:p>
    <w:p w:rsidR="00FD7A4E" w:rsidRPr="007F7DEE" w:rsidRDefault="007F7DEE" w:rsidP="00C0451E">
      <w:pPr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 w:rsidRPr="007F7DEE">
        <w:rPr>
          <w:rFonts w:ascii="Times New Roman" w:hAnsi="Times New Roman" w:cs="Times New Roman"/>
          <w:sz w:val="24"/>
          <w:szCs w:val="24"/>
        </w:rPr>
        <w:t xml:space="preserve">учебную - </w:t>
      </w:r>
      <w:r w:rsidR="00726787" w:rsidRPr="007F7DEE">
        <w:rPr>
          <w:rFonts w:ascii="Times New Roman" w:hAnsi="Times New Roman" w:cs="Times New Roman"/>
          <w:b/>
          <w:sz w:val="24"/>
          <w:szCs w:val="24"/>
          <w:u w:val="single"/>
        </w:rPr>
        <w:t>108</w:t>
      </w:r>
      <w:r w:rsidR="00726787" w:rsidRPr="007F7DEE">
        <w:rPr>
          <w:rFonts w:ascii="Times New Roman" w:hAnsi="Times New Roman" w:cs="Times New Roman"/>
          <w:sz w:val="24"/>
          <w:szCs w:val="24"/>
          <w:u w:val="single"/>
        </w:rPr>
        <w:t xml:space="preserve"> часов</w:t>
      </w:r>
    </w:p>
    <w:p w:rsidR="007F7DEE" w:rsidRPr="00414C20" w:rsidRDefault="007F7DEE" w:rsidP="008318F4">
      <w:pPr>
        <w:spacing w:after="100" w:line="240" w:lineRule="auto"/>
        <w:rPr>
          <w:rFonts w:ascii="Times New Roman" w:hAnsi="Times New Roman" w:cs="Times New Roman"/>
          <w:b/>
          <w:i/>
        </w:rPr>
        <w:sectPr w:rsidR="007F7DEE" w:rsidRPr="00414C20" w:rsidSect="004E24BF">
          <w:pgSz w:w="11907" w:h="16840"/>
          <w:pgMar w:top="1134" w:right="851" w:bottom="992" w:left="1418" w:header="709" w:footer="709" w:gutter="0"/>
          <w:cols w:space="720"/>
        </w:sectPr>
      </w:pPr>
      <w:r w:rsidRPr="007F7DEE">
        <w:rPr>
          <w:rFonts w:ascii="Times New Roman" w:hAnsi="Times New Roman" w:cs="Times New Roman"/>
          <w:sz w:val="24"/>
          <w:szCs w:val="24"/>
        </w:rPr>
        <w:t xml:space="preserve">производственную - </w:t>
      </w:r>
      <w:r w:rsidR="00B85E3F">
        <w:rPr>
          <w:rFonts w:ascii="Times New Roman" w:hAnsi="Times New Roman" w:cs="Times New Roman"/>
          <w:sz w:val="24"/>
          <w:szCs w:val="24"/>
        </w:rPr>
        <w:t>216</w:t>
      </w:r>
      <w:r w:rsidR="00726787" w:rsidRPr="007F7DEE">
        <w:rPr>
          <w:rFonts w:ascii="Times New Roman" w:hAnsi="Times New Roman" w:cs="Times New Roman"/>
          <w:sz w:val="24"/>
          <w:szCs w:val="24"/>
          <w:u w:val="single"/>
        </w:rPr>
        <w:t xml:space="preserve"> часа</w:t>
      </w:r>
    </w:p>
    <w:p w:rsidR="00FD7A4E" w:rsidRPr="00414C20" w:rsidRDefault="00FD7A4E" w:rsidP="00FD7A4E">
      <w:pPr>
        <w:rPr>
          <w:rFonts w:ascii="Times New Roman" w:hAnsi="Times New Roman" w:cs="Times New Roman"/>
          <w:b/>
        </w:rPr>
      </w:pPr>
      <w:r w:rsidRPr="00414C20">
        <w:rPr>
          <w:rFonts w:ascii="Times New Roman" w:hAnsi="Times New Roman" w:cs="Times New Roman"/>
          <w:b/>
        </w:rPr>
        <w:lastRenderedPageBreak/>
        <w:t>2. Структура и содержание профессионального модуля</w:t>
      </w:r>
    </w:p>
    <w:p w:rsidR="00FD7A4E" w:rsidRDefault="00FD7A4E" w:rsidP="00FD7A4E">
      <w:pPr>
        <w:rPr>
          <w:rFonts w:ascii="Times New Roman" w:hAnsi="Times New Roman" w:cs="Times New Roman"/>
          <w:b/>
        </w:rPr>
      </w:pPr>
      <w:r w:rsidRPr="00414C20">
        <w:rPr>
          <w:rFonts w:ascii="Times New Roman" w:hAnsi="Times New Roman" w:cs="Times New Roman"/>
          <w:b/>
        </w:rPr>
        <w:t>2.1. Структура профессионального модуля</w:t>
      </w:r>
      <w:r w:rsidR="003F2695">
        <w:rPr>
          <w:rFonts w:ascii="Times New Roman" w:eastAsia="Times New Roman" w:hAnsi="Times New Roman"/>
          <w:b/>
          <w:sz w:val="24"/>
          <w:szCs w:val="24"/>
        </w:rPr>
        <w:t>ПМ.03.</w:t>
      </w:r>
    </w:p>
    <w:tbl>
      <w:tblPr>
        <w:tblW w:w="50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1"/>
        <w:gridCol w:w="3274"/>
        <w:gridCol w:w="1420"/>
        <w:gridCol w:w="1141"/>
        <w:gridCol w:w="2258"/>
        <w:gridCol w:w="1731"/>
        <w:gridCol w:w="9"/>
        <w:gridCol w:w="2297"/>
        <w:gridCol w:w="15"/>
        <w:gridCol w:w="1569"/>
      </w:tblGrid>
      <w:tr w:rsidR="00B07D55" w:rsidRPr="00414611" w:rsidTr="00870092">
        <w:tc>
          <w:tcPr>
            <w:tcW w:w="42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7D55" w:rsidRPr="007D020C" w:rsidRDefault="00B07D55" w:rsidP="00D603B9">
            <w:pPr>
              <w:spacing w:after="0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D020C">
              <w:rPr>
                <w:rFonts w:ascii="Times New Roman" w:hAnsi="Times New Roman" w:cs="Times New Roman"/>
                <w:b/>
                <w:sz w:val="23"/>
                <w:szCs w:val="23"/>
              </w:rPr>
              <w:t>Коды профе</w:t>
            </w:r>
            <w:r w:rsidRPr="007D020C">
              <w:rPr>
                <w:rFonts w:ascii="Times New Roman" w:hAnsi="Times New Roman" w:cs="Times New Roman"/>
                <w:b/>
                <w:sz w:val="23"/>
                <w:szCs w:val="23"/>
              </w:rPr>
              <w:t>с</w:t>
            </w:r>
            <w:r w:rsidRPr="007D020C">
              <w:rPr>
                <w:rFonts w:ascii="Times New Roman" w:hAnsi="Times New Roman" w:cs="Times New Roman"/>
                <w:b/>
                <w:sz w:val="23"/>
                <w:szCs w:val="23"/>
              </w:rPr>
              <w:t>сионал</w:t>
            </w:r>
            <w:r w:rsidRPr="007D020C">
              <w:rPr>
                <w:rFonts w:ascii="Times New Roman" w:hAnsi="Times New Roman" w:cs="Times New Roman"/>
                <w:b/>
                <w:sz w:val="23"/>
                <w:szCs w:val="23"/>
              </w:rPr>
              <w:t>ь</w:t>
            </w:r>
            <w:r w:rsidRPr="007D020C">
              <w:rPr>
                <w:rFonts w:ascii="Times New Roman" w:hAnsi="Times New Roman" w:cs="Times New Roman"/>
                <w:b/>
                <w:sz w:val="23"/>
                <w:szCs w:val="23"/>
              </w:rPr>
              <w:t>ных о</w:t>
            </w:r>
            <w:r w:rsidRPr="007D020C">
              <w:rPr>
                <w:rFonts w:ascii="Times New Roman" w:hAnsi="Times New Roman" w:cs="Times New Roman"/>
                <w:b/>
                <w:sz w:val="23"/>
                <w:szCs w:val="23"/>
              </w:rPr>
              <w:t>б</w:t>
            </w:r>
            <w:r w:rsidRPr="007D020C">
              <w:rPr>
                <w:rFonts w:ascii="Times New Roman" w:hAnsi="Times New Roman" w:cs="Times New Roman"/>
                <w:b/>
                <w:sz w:val="23"/>
                <w:szCs w:val="23"/>
              </w:rPr>
              <w:t>щих ко</w:t>
            </w:r>
            <w:r w:rsidRPr="007D020C">
              <w:rPr>
                <w:rFonts w:ascii="Times New Roman" w:hAnsi="Times New Roman" w:cs="Times New Roman"/>
                <w:b/>
                <w:sz w:val="23"/>
                <w:szCs w:val="23"/>
              </w:rPr>
              <w:t>м</w:t>
            </w:r>
            <w:r w:rsidRPr="007D020C">
              <w:rPr>
                <w:rFonts w:ascii="Times New Roman" w:hAnsi="Times New Roman" w:cs="Times New Roman"/>
                <w:b/>
                <w:sz w:val="23"/>
                <w:szCs w:val="23"/>
              </w:rPr>
              <w:t>петенций</w:t>
            </w:r>
          </w:p>
        </w:tc>
        <w:tc>
          <w:tcPr>
            <w:tcW w:w="109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7D55" w:rsidRPr="007D020C" w:rsidRDefault="00B07D55" w:rsidP="00D603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2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47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7D55" w:rsidRPr="007D020C" w:rsidRDefault="00B07D55" w:rsidP="00D603B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7D020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Сумма</w:t>
            </w:r>
            <w:r w:rsidRPr="007D020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</w:t>
            </w:r>
            <w:r w:rsidRPr="007D020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ный объем нагрузки, час.</w:t>
            </w:r>
          </w:p>
        </w:tc>
        <w:tc>
          <w:tcPr>
            <w:tcW w:w="2488" w:type="pct"/>
            <w:gridSpan w:val="6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7D55" w:rsidRPr="007D020C" w:rsidRDefault="00943A54" w:rsidP="00D603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A54">
              <w:rPr>
                <w:rFonts w:ascii="Times New Roman" w:hAnsi="Times New Roman" w:cs="Times New Roman"/>
                <w:b/>
                <w:sz w:val="24"/>
                <w:szCs w:val="24"/>
              </w:rPr>
              <w:t>Объём модуля во взаимодействии с преподавателем, час.</w:t>
            </w:r>
          </w:p>
        </w:tc>
        <w:tc>
          <w:tcPr>
            <w:tcW w:w="524" w:type="pct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7D55" w:rsidRPr="007D020C" w:rsidRDefault="00B07D55" w:rsidP="00D603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20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</w:t>
            </w:r>
            <w:r w:rsidRPr="007D020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7D020C">
              <w:rPr>
                <w:rFonts w:ascii="Times New Roman" w:hAnsi="Times New Roman" w:cs="Times New Roman"/>
                <w:b/>
                <w:sz w:val="24"/>
                <w:szCs w:val="24"/>
              </w:rPr>
              <w:t>тельная р</w:t>
            </w:r>
            <w:r w:rsidRPr="007D020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7D020C">
              <w:rPr>
                <w:rFonts w:ascii="Times New Roman" w:hAnsi="Times New Roman" w:cs="Times New Roman"/>
                <w:b/>
                <w:sz w:val="24"/>
                <w:szCs w:val="24"/>
              </w:rPr>
              <w:t>бота</w:t>
            </w:r>
            <w:r w:rsidR="005850AF">
              <w:rPr>
                <w:rStyle w:val="ad"/>
                <w:rFonts w:ascii="Times New Roman" w:eastAsia="Calibri" w:hAnsi="Times New Roman"/>
                <w:lang w:eastAsia="en-US"/>
              </w:rPr>
              <w:footnoteReference w:id="7"/>
            </w:r>
          </w:p>
        </w:tc>
      </w:tr>
      <w:tr w:rsidR="00B07D55" w:rsidRPr="00414611" w:rsidTr="00487CF3">
        <w:tc>
          <w:tcPr>
            <w:tcW w:w="421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07D55" w:rsidRPr="007D020C" w:rsidRDefault="00B07D55" w:rsidP="007D020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93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7D55" w:rsidRPr="007D020C" w:rsidRDefault="00B07D55" w:rsidP="007D020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4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7D55" w:rsidRPr="007D020C" w:rsidRDefault="00B07D55" w:rsidP="007D020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3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7D55" w:rsidRPr="007D020C" w:rsidRDefault="00B07D55" w:rsidP="00D603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20C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по МДК</w:t>
            </w:r>
          </w:p>
        </w:tc>
        <w:tc>
          <w:tcPr>
            <w:tcW w:w="1353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7D55" w:rsidRPr="007D020C" w:rsidRDefault="00B07D55" w:rsidP="00D603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20C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2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7D55" w:rsidRPr="007048A5" w:rsidRDefault="00B07D55" w:rsidP="003A0A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D55" w:rsidRPr="00414611" w:rsidTr="00487CF3">
        <w:tc>
          <w:tcPr>
            <w:tcW w:w="42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7D55" w:rsidRPr="007D020C" w:rsidRDefault="00B07D55" w:rsidP="007D020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93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7D55" w:rsidRPr="007D020C" w:rsidRDefault="00B07D55" w:rsidP="007D020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7D55" w:rsidRPr="007D020C" w:rsidRDefault="00B07D55" w:rsidP="007D020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7D55" w:rsidRPr="007D020C" w:rsidRDefault="00B07D55" w:rsidP="00D603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20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B07D55" w:rsidRPr="007D020C" w:rsidRDefault="00B07D55" w:rsidP="00D603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7D55" w:rsidRPr="007D020C" w:rsidRDefault="00B07D55" w:rsidP="00D603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20C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р</w:t>
            </w:r>
            <w:r w:rsidRPr="007D020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7D020C">
              <w:rPr>
                <w:rFonts w:ascii="Times New Roman" w:hAnsi="Times New Roman" w:cs="Times New Roman"/>
                <w:b/>
                <w:sz w:val="24"/>
                <w:szCs w:val="24"/>
              </w:rPr>
              <w:t>боты и практич</w:t>
            </w:r>
            <w:r w:rsidRPr="007D020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D020C">
              <w:rPr>
                <w:rFonts w:ascii="Times New Roman" w:hAnsi="Times New Roman" w:cs="Times New Roman"/>
                <w:b/>
                <w:sz w:val="24"/>
                <w:szCs w:val="24"/>
              </w:rPr>
              <w:t>ские занятия</w:t>
            </w:r>
          </w:p>
        </w:tc>
        <w:tc>
          <w:tcPr>
            <w:tcW w:w="58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7D55" w:rsidRPr="007D020C" w:rsidRDefault="00D603B9" w:rsidP="00D603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учебная</w:t>
            </w:r>
          </w:p>
          <w:p w:rsidR="00B07D55" w:rsidRPr="007D020C" w:rsidRDefault="00B07D55" w:rsidP="00D603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7D55" w:rsidRPr="007D020C" w:rsidRDefault="00D603B9" w:rsidP="00D603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B07D55" w:rsidRPr="007D020C">
              <w:rPr>
                <w:rFonts w:ascii="Times New Roman" w:hAnsi="Times New Roman" w:cs="Times New Roman"/>
                <w:b/>
                <w:sz w:val="24"/>
                <w:szCs w:val="24"/>
              </w:rPr>
              <w:t>роизводственная</w:t>
            </w:r>
          </w:p>
          <w:p w:rsidR="00B07D55" w:rsidRPr="007D020C" w:rsidRDefault="00B07D55" w:rsidP="00D603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7D55" w:rsidRPr="007048A5" w:rsidRDefault="00B07D55" w:rsidP="003A0A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8D4" w:rsidRPr="00414611" w:rsidTr="00487CF3">
        <w:tc>
          <w:tcPr>
            <w:tcW w:w="4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8D4" w:rsidRPr="006938D4" w:rsidRDefault="006938D4" w:rsidP="007D020C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38D4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938D4" w:rsidRPr="006938D4" w:rsidRDefault="006938D4" w:rsidP="007D020C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38D4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938D4" w:rsidRPr="006938D4" w:rsidRDefault="006938D4" w:rsidP="007D020C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38D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3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938D4" w:rsidRPr="006938D4" w:rsidRDefault="006938D4" w:rsidP="00D603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8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938D4" w:rsidRPr="006938D4" w:rsidRDefault="006938D4" w:rsidP="00D603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8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938D4" w:rsidRPr="006938D4" w:rsidRDefault="006938D4" w:rsidP="00D603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8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938D4" w:rsidRPr="006938D4" w:rsidRDefault="006938D4" w:rsidP="00D603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8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38D4" w:rsidRPr="006938D4" w:rsidRDefault="006938D4" w:rsidP="003A0A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8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67BB9" w:rsidRPr="009B6FF2" w:rsidTr="00487CF3">
        <w:tc>
          <w:tcPr>
            <w:tcW w:w="421" w:type="pct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B67BB9" w:rsidRPr="009B6FF2" w:rsidRDefault="00B67BB9" w:rsidP="00B07D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FF2">
              <w:rPr>
                <w:rFonts w:ascii="Times New Roman" w:hAnsi="Times New Roman" w:cs="Times New Roman"/>
                <w:sz w:val="24"/>
                <w:szCs w:val="24"/>
              </w:rPr>
              <w:t>ПК 3.1.-3.5.</w:t>
            </w:r>
          </w:p>
          <w:p w:rsidR="00B67BB9" w:rsidRPr="009B6FF2" w:rsidRDefault="00B67BB9" w:rsidP="00335B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FF2">
              <w:rPr>
                <w:rFonts w:ascii="Times New Roman" w:hAnsi="Times New Roman" w:cs="Times New Roman"/>
                <w:sz w:val="24"/>
                <w:szCs w:val="24"/>
              </w:rPr>
              <w:t>ОК 01.-1</w:t>
            </w:r>
            <w:r w:rsidR="00335B1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B6F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67BB9" w:rsidRPr="009B6FF2" w:rsidRDefault="00B67BB9" w:rsidP="00B07D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FF2">
              <w:rPr>
                <w:rFonts w:ascii="Times New Roman" w:hAnsi="Times New Roman" w:cs="Times New Roman"/>
                <w:sz w:val="24"/>
                <w:szCs w:val="24"/>
              </w:rPr>
              <w:t>Раздел 1</w:t>
            </w:r>
          </w:p>
          <w:p w:rsidR="00B67BB9" w:rsidRPr="009B6FF2" w:rsidRDefault="00B67BB9" w:rsidP="009B6F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FF2">
              <w:rPr>
                <w:rFonts w:ascii="Times New Roman" w:hAnsi="Times New Roman" w:cs="Times New Roman"/>
                <w:sz w:val="24"/>
                <w:szCs w:val="24"/>
              </w:rPr>
              <w:t>МДК 03.01 Слесарное дело и технические измерения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67BB9" w:rsidRPr="009B6FF2" w:rsidRDefault="00B67BB9" w:rsidP="00B07D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FF2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6FF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F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BB9" w:rsidRPr="009B6FF2" w:rsidTr="00487CF3">
        <w:tc>
          <w:tcPr>
            <w:tcW w:w="421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67BB9" w:rsidRPr="009B6FF2" w:rsidRDefault="00B67BB9" w:rsidP="00B07D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67BB9" w:rsidRPr="009B6FF2" w:rsidRDefault="00B67BB9" w:rsidP="00B07D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FF2">
              <w:rPr>
                <w:rFonts w:ascii="Times New Roman" w:hAnsi="Times New Roman" w:cs="Times New Roman"/>
                <w:sz w:val="24"/>
                <w:szCs w:val="24"/>
              </w:rPr>
              <w:t xml:space="preserve">Раздел 2 </w:t>
            </w:r>
          </w:p>
          <w:p w:rsidR="00B67BB9" w:rsidRPr="009B6FF2" w:rsidRDefault="00B67BB9" w:rsidP="00B07D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FF2">
              <w:rPr>
                <w:rFonts w:ascii="Times New Roman" w:hAnsi="Times New Roman" w:cs="Times New Roman"/>
                <w:sz w:val="24"/>
                <w:szCs w:val="24"/>
              </w:rPr>
              <w:t>МДК 03.02</w:t>
            </w:r>
          </w:p>
          <w:p w:rsidR="00B67BB9" w:rsidRPr="009B6FF2" w:rsidRDefault="00B67BB9" w:rsidP="00B07D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FF2">
              <w:rPr>
                <w:rFonts w:ascii="Times New Roman" w:hAnsi="Times New Roman" w:cs="Times New Roman"/>
                <w:sz w:val="24"/>
                <w:szCs w:val="24"/>
              </w:rPr>
              <w:t>Ремонт автомобилей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67BB9" w:rsidRPr="009B6FF2" w:rsidRDefault="00B67BB9" w:rsidP="00B07D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FF2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3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FF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FF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8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BB9" w:rsidRPr="009B6FF2" w:rsidTr="00487CF3">
        <w:tc>
          <w:tcPr>
            <w:tcW w:w="421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67BB9" w:rsidRPr="009B6FF2" w:rsidRDefault="00B67BB9" w:rsidP="00B07D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67BB9" w:rsidRPr="009B6FF2" w:rsidRDefault="00B67BB9" w:rsidP="00B07D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FF2">
              <w:rPr>
                <w:rFonts w:ascii="Times New Roman" w:hAnsi="Times New Roman" w:cs="Times New Roman"/>
                <w:sz w:val="24"/>
                <w:szCs w:val="24"/>
              </w:rPr>
              <w:t>УП. 03 Учебная практика</w:t>
            </w:r>
          </w:p>
        </w:tc>
        <w:tc>
          <w:tcPr>
            <w:tcW w:w="4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67BB9" w:rsidRPr="009B6FF2" w:rsidRDefault="00B67BB9" w:rsidP="00B07D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FF2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3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FF2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77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BB9" w:rsidRPr="009B6FF2" w:rsidTr="00487CF3">
        <w:tc>
          <w:tcPr>
            <w:tcW w:w="421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67BB9" w:rsidRPr="009B6FF2" w:rsidRDefault="00B67BB9" w:rsidP="00B07D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67BB9" w:rsidRPr="009B6FF2" w:rsidRDefault="00B67BB9" w:rsidP="005850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FF2">
              <w:rPr>
                <w:rFonts w:ascii="Times New Roman" w:hAnsi="Times New Roman" w:cs="Times New Roman"/>
                <w:sz w:val="24"/>
                <w:szCs w:val="24"/>
              </w:rPr>
              <w:t>ПП. 03 Производственная практика</w:t>
            </w:r>
            <w:r w:rsidR="00A07379" w:rsidRPr="009B6FF2">
              <w:rPr>
                <w:rFonts w:ascii="Times New Roman" w:hAnsi="Times New Roman" w:cs="Times New Roman"/>
                <w:sz w:val="24"/>
                <w:szCs w:val="24"/>
              </w:rPr>
              <w:t>, часов</w:t>
            </w:r>
          </w:p>
        </w:tc>
        <w:tc>
          <w:tcPr>
            <w:tcW w:w="4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67BB9" w:rsidRPr="009B6FF2" w:rsidRDefault="00B67BB9" w:rsidP="00B07D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BB9" w:rsidRPr="009B6FF2" w:rsidRDefault="00B67BB9" w:rsidP="00B07D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BB9" w:rsidRPr="009B6FF2" w:rsidRDefault="00167B9A" w:rsidP="00B07D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13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67BB9" w:rsidRPr="009B6FF2" w:rsidRDefault="00B85E3F" w:rsidP="00650AE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67BB9" w:rsidRPr="009B6FF2" w:rsidRDefault="00B67BB9" w:rsidP="00650AE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D55" w:rsidRPr="00A570E3" w:rsidTr="00487CF3">
        <w:tc>
          <w:tcPr>
            <w:tcW w:w="4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7D55" w:rsidRPr="00A570E3" w:rsidRDefault="00B07D55" w:rsidP="00B07D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7D55" w:rsidRPr="00A570E3" w:rsidRDefault="00B07D55" w:rsidP="00B07D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70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4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7D55" w:rsidRPr="00B07D55" w:rsidRDefault="00B07D55" w:rsidP="00B07D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D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167B9A">
              <w:rPr>
                <w:rFonts w:ascii="Times New Roman" w:hAnsi="Times New Roman" w:cs="Times New Roman"/>
                <w:b/>
                <w:sz w:val="24"/>
                <w:szCs w:val="24"/>
              </w:rPr>
              <w:t>458</w:t>
            </w:r>
          </w:p>
        </w:tc>
        <w:tc>
          <w:tcPr>
            <w:tcW w:w="3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7D55" w:rsidRPr="00B07D55" w:rsidRDefault="00B07D55" w:rsidP="00650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D55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7D55" w:rsidRPr="00B07D55" w:rsidRDefault="00B07D55" w:rsidP="00650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D5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7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7D55" w:rsidRPr="00B07D55" w:rsidRDefault="00B07D55" w:rsidP="00650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D55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77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7D55" w:rsidRPr="00B07D55" w:rsidRDefault="00B85E3F" w:rsidP="00650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52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7D55" w:rsidRPr="00185F83" w:rsidRDefault="00B07D55" w:rsidP="00650AE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C96EAA" w:rsidRDefault="00C96EAA" w:rsidP="00FD7A4E">
      <w:pPr>
        <w:rPr>
          <w:rFonts w:ascii="Times New Roman" w:hAnsi="Times New Roman" w:cs="Times New Roman"/>
          <w:b/>
        </w:rPr>
      </w:pPr>
    </w:p>
    <w:p w:rsidR="00FD7A4E" w:rsidRPr="00414C20" w:rsidRDefault="00FD7A4E" w:rsidP="00FD7A4E">
      <w:pPr>
        <w:suppressAutoHyphens/>
        <w:jc w:val="both"/>
        <w:rPr>
          <w:rFonts w:ascii="Times New Roman" w:hAnsi="Times New Roman" w:cs="Times New Roman"/>
          <w:i/>
        </w:rPr>
      </w:pPr>
    </w:p>
    <w:p w:rsidR="00FD7A4E" w:rsidRDefault="00FD7A4E" w:rsidP="00FD7A4E">
      <w:pPr>
        <w:suppressAutoHyphens/>
        <w:jc w:val="both"/>
        <w:rPr>
          <w:rFonts w:ascii="Times New Roman" w:hAnsi="Times New Roman" w:cs="Times New Roman"/>
          <w:b/>
        </w:rPr>
      </w:pPr>
      <w:r w:rsidRPr="00414C20">
        <w:rPr>
          <w:rFonts w:ascii="Times New Roman" w:hAnsi="Times New Roman" w:cs="Times New Roman"/>
          <w:b/>
        </w:rPr>
        <w:t xml:space="preserve">2.2. Тематический план и содержание профессионального модуля </w:t>
      </w:r>
      <w:r w:rsidR="003F2695" w:rsidRPr="003F2695">
        <w:rPr>
          <w:rFonts w:ascii="Times New Roman" w:hAnsi="Times New Roman" w:cs="Times New Roman"/>
          <w:b/>
        </w:rPr>
        <w:t>ПМ.03.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1"/>
        <w:gridCol w:w="10065"/>
        <w:gridCol w:w="2067"/>
      </w:tblGrid>
      <w:tr w:rsidR="00B67BB9" w:rsidRPr="00F810A6" w:rsidTr="00ED692C">
        <w:tc>
          <w:tcPr>
            <w:tcW w:w="938" w:type="pct"/>
            <w:vAlign w:val="center"/>
          </w:tcPr>
          <w:p w:rsidR="00B67BB9" w:rsidRPr="00F810A6" w:rsidRDefault="00B67BB9" w:rsidP="00ED692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</w:t>
            </w:r>
            <w:r w:rsidRPr="00F81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F81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лов и тем професси</w:t>
            </w:r>
            <w:r w:rsidRPr="00F81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F81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нального модуля (ПМ), междисциплинарных курсов (МДК)</w:t>
            </w:r>
          </w:p>
        </w:tc>
        <w:tc>
          <w:tcPr>
            <w:tcW w:w="3370" w:type="pct"/>
            <w:vAlign w:val="center"/>
          </w:tcPr>
          <w:p w:rsidR="001B0174" w:rsidRDefault="00B67BB9" w:rsidP="00E767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1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Содержание учебного материала, лабораторные работы и практические занятия, </w:t>
            </w:r>
          </w:p>
          <w:p w:rsidR="00B67BB9" w:rsidRPr="00F810A6" w:rsidRDefault="00F810A6" w:rsidP="00E767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самостоятельная учебная работа обучающихся</w:t>
            </w:r>
          </w:p>
        </w:tc>
        <w:tc>
          <w:tcPr>
            <w:tcW w:w="692" w:type="pct"/>
            <w:vAlign w:val="center"/>
          </w:tcPr>
          <w:p w:rsidR="00B67BB9" w:rsidRPr="00F810A6" w:rsidRDefault="00F47A71" w:rsidP="00ED692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Объем в часах</w:t>
            </w:r>
          </w:p>
        </w:tc>
      </w:tr>
      <w:tr w:rsidR="00B67BB9" w:rsidRPr="00B67BB9" w:rsidTr="00167DF7">
        <w:tc>
          <w:tcPr>
            <w:tcW w:w="938" w:type="pct"/>
          </w:tcPr>
          <w:p w:rsidR="00B67BB9" w:rsidRPr="00B67BB9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pct"/>
          </w:tcPr>
          <w:p w:rsidR="00B67BB9" w:rsidRPr="00B67BB9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692" w:type="pct"/>
            <w:vAlign w:val="center"/>
          </w:tcPr>
          <w:p w:rsidR="00B67BB9" w:rsidRPr="00B67BB9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</w:tr>
      <w:tr w:rsidR="00B67BB9" w:rsidRPr="00B67BB9" w:rsidTr="00167DF7">
        <w:tc>
          <w:tcPr>
            <w:tcW w:w="4308" w:type="pct"/>
            <w:gridSpan w:val="2"/>
            <w:shd w:val="clear" w:color="auto" w:fill="auto"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Проведение ремонта различных типов автомобилей</w:t>
            </w:r>
          </w:p>
        </w:tc>
        <w:tc>
          <w:tcPr>
            <w:tcW w:w="692" w:type="pct"/>
            <w:shd w:val="clear" w:color="auto" w:fill="auto"/>
            <w:vAlign w:val="center"/>
          </w:tcPr>
          <w:p w:rsidR="00B67BB9" w:rsidRPr="00B67BB9" w:rsidRDefault="00CB7E36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B67BB9" w:rsidRPr="00B67BB9" w:rsidTr="00167DF7">
        <w:tc>
          <w:tcPr>
            <w:tcW w:w="4308" w:type="pct"/>
            <w:gridSpan w:val="2"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МДК. 3. 1 Слесарное дело и технические измерения</w:t>
            </w:r>
          </w:p>
        </w:tc>
        <w:tc>
          <w:tcPr>
            <w:tcW w:w="692" w:type="pct"/>
            <w:vAlign w:val="center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B67BB9" w:rsidRPr="00B67BB9" w:rsidTr="00B67BB9">
        <w:trPr>
          <w:trHeight w:val="249"/>
        </w:trPr>
        <w:tc>
          <w:tcPr>
            <w:tcW w:w="938" w:type="pct"/>
            <w:vMerge w:val="restart"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1.1</w:t>
            </w:r>
          </w:p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измер</w:t>
            </w: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ния</w:t>
            </w:r>
          </w:p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565C8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67BB9" w:rsidRPr="00B67BB9" w:rsidTr="007F606E">
        <w:trPr>
          <w:trHeight w:val="536"/>
        </w:trPr>
        <w:tc>
          <w:tcPr>
            <w:tcW w:w="938" w:type="pct"/>
            <w:vMerge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565C8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Содержание предмета и его назначение в подготовке специалистов. Виды технических измер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ний. Оборудование и технология проведения технических измерений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565C8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565C8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Измерение размеров детали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7BB9" w:rsidRPr="00B67BB9" w:rsidTr="00B67BB9">
        <w:tc>
          <w:tcPr>
            <w:tcW w:w="938" w:type="pct"/>
            <w:vMerge w:val="restart"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1.2  </w:t>
            </w:r>
          </w:p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Разметка, резка мета</w:t>
            </w: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</w:t>
            </w: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565C8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67BB9" w:rsidRPr="00B67BB9" w:rsidTr="00B67BB9">
        <w:trPr>
          <w:trHeight w:val="830"/>
        </w:trPr>
        <w:tc>
          <w:tcPr>
            <w:tcW w:w="938" w:type="pct"/>
            <w:vMerge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565C8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Разметка и ее назначение. Инструменты и приспособления, применяемые при разметке. О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новные этапы разметки. Разметка по шаблонам, изделию, чертежам. Понятие о резке металлов.  П</w:t>
            </w:r>
            <w:r w:rsidR="00EE523B">
              <w:rPr>
                <w:rFonts w:ascii="Times New Roman" w:hAnsi="Times New Roman" w:cs="Times New Roman"/>
                <w:sz w:val="24"/>
                <w:szCs w:val="24"/>
              </w:rPr>
              <w:t>риёмы резки различных заготовок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565C8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565C8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Разметка и резка заготовки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B67BB9">
        <w:trPr>
          <w:trHeight w:val="256"/>
        </w:trPr>
        <w:tc>
          <w:tcPr>
            <w:tcW w:w="938" w:type="pct"/>
            <w:vMerge w:val="restart"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1.3 </w:t>
            </w:r>
          </w:p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Рубка, правка и </w:t>
            </w:r>
            <w:r w:rsidRPr="00E362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гибка металла</w:t>
            </w: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565C8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Содержание</w:t>
            </w:r>
          </w:p>
        </w:tc>
        <w:tc>
          <w:tcPr>
            <w:tcW w:w="692" w:type="pct"/>
            <w:vMerge w:val="restart"/>
            <w:shd w:val="clear" w:color="auto" w:fill="auto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67BB9" w:rsidRPr="00B67BB9" w:rsidTr="001565C8">
        <w:trPr>
          <w:trHeight w:val="357"/>
        </w:trPr>
        <w:tc>
          <w:tcPr>
            <w:tcW w:w="938" w:type="pct"/>
            <w:vMerge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  <w:vAlign w:val="center"/>
          </w:tcPr>
          <w:p w:rsidR="00B67BB9" w:rsidRPr="00B67BB9" w:rsidRDefault="00B67BB9" w:rsidP="001565C8">
            <w:pPr>
              <w:spacing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Рубка</w:t>
            </w:r>
            <w:r w:rsidR="00F93C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 xml:space="preserve"> правка и </w:t>
            </w:r>
            <w:r w:rsidRPr="00E36273">
              <w:rPr>
                <w:rFonts w:ascii="Times New Roman" w:hAnsi="Times New Roman" w:cs="Times New Roman"/>
                <w:sz w:val="24"/>
                <w:szCs w:val="24"/>
              </w:rPr>
              <w:t>гибка металла.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Инструменты и оборудование. Разновидности процессов правки</w:t>
            </w:r>
          </w:p>
        </w:tc>
        <w:tc>
          <w:tcPr>
            <w:tcW w:w="692" w:type="pct"/>
            <w:vMerge/>
            <w:shd w:val="clear" w:color="auto" w:fill="auto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167DF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565C8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B67BB9" w:rsidRPr="00B67BB9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167DF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565C8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6273">
              <w:rPr>
                <w:rFonts w:ascii="Times New Roman" w:hAnsi="Times New Roman" w:cs="Times New Roman"/>
                <w:sz w:val="24"/>
                <w:szCs w:val="24"/>
              </w:rPr>
              <w:t>Гибка</w:t>
            </w:r>
            <w:r w:rsidR="00EE523B">
              <w:rPr>
                <w:rFonts w:ascii="Times New Roman" w:hAnsi="Times New Roman" w:cs="Times New Roman"/>
                <w:sz w:val="24"/>
                <w:szCs w:val="24"/>
              </w:rPr>
              <w:t>заготовки</w:t>
            </w:r>
            <w:proofErr w:type="spellEnd"/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B67BB9">
        <w:tc>
          <w:tcPr>
            <w:tcW w:w="938" w:type="pct"/>
            <w:vMerge w:val="restart"/>
          </w:tcPr>
          <w:p w:rsidR="00B67BB9" w:rsidRPr="00B67BB9" w:rsidRDefault="00B67BB9" w:rsidP="00167DF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1.4 </w:t>
            </w:r>
          </w:p>
          <w:p w:rsidR="00B67BB9" w:rsidRPr="00B67BB9" w:rsidRDefault="00B67BB9" w:rsidP="00167DF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Опиливание. Шабр</w:t>
            </w: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ние</w:t>
            </w: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565C8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692" w:type="pct"/>
            <w:vMerge w:val="restart"/>
            <w:shd w:val="clear" w:color="auto" w:fill="auto"/>
          </w:tcPr>
          <w:p w:rsidR="00B67BB9" w:rsidRPr="00B67BB9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67BB9" w:rsidRPr="00B67BB9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</w:tr>
      <w:tr w:rsidR="00B67BB9" w:rsidRPr="00B67BB9" w:rsidTr="00B67BB9">
        <w:tc>
          <w:tcPr>
            <w:tcW w:w="938" w:type="pct"/>
            <w:vMerge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565C8">
            <w:pPr>
              <w:spacing w:after="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об опиливании.  Приемы и правила опиливания. Механизация </w:t>
            </w:r>
            <w:proofErr w:type="spellStart"/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опиловочных</w:t>
            </w:r>
            <w:proofErr w:type="spellEnd"/>
            <w:r w:rsidRPr="00B67BB9">
              <w:rPr>
                <w:rFonts w:ascii="Times New Roman" w:hAnsi="Times New Roman" w:cs="Times New Roman"/>
                <w:sz w:val="24"/>
                <w:szCs w:val="24"/>
              </w:rPr>
              <w:t xml:space="preserve"> работ. Шабрение различных плоскостей. Инструменты и приспособления. Контроль точности шабр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692" w:type="pct"/>
            <w:vMerge/>
            <w:shd w:val="clear" w:color="auto" w:fill="auto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565C8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8F5BDD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Зачистка заусенцев и кромок деталей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B67BB9">
        <w:tc>
          <w:tcPr>
            <w:tcW w:w="938" w:type="pct"/>
            <w:vMerge w:val="restart"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1.5 </w:t>
            </w:r>
          </w:p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Притирка. Доводка</w:t>
            </w:r>
          </w:p>
        </w:tc>
        <w:tc>
          <w:tcPr>
            <w:tcW w:w="3370" w:type="pct"/>
            <w:shd w:val="clear" w:color="auto" w:fill="FFFFFF" w:themeFill="background1"/>
          </w:tcPr>
          <w:p w:rsidR="00B67BB9" w:rsidRPr="00B67BB9" w:rsidRDefault="00B67BB9" w:rsidP="008F5BDD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692" w:type="pct"/>
            <w:vMerge w:val="restart"/>
            <w:shd w:val="clear" w:color="auto" w:fill="FFFFFF" w:themeFill="background1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67BB9" w:rsidRPr="00B67BB9" w:rsidTr="00B67BB9">
        <w:tc>
          <w:tcPr>
            <w:tcW w:w="938" w:type="pct"/>
            <w:vMerge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FFFFFF" w:themeFill="background1"/>
          </w:tcPr>
          <w:p w:rsidR="00B67BB9" w:rsidRPr="00B67BB9" w:rsidRDefault="00B67BB9" w:rsidP="008F5BDD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Притирка и доводка. Их назначение и применение. Притиры и абразивные материалы. Мех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низация притирки. Полировка</w:t>
            </w:r>
          </w:p>
        </w:tc>
        <w:tc>
          <w:tcPr>
            <w:tcW w:w="692" w:type="pct"/>
            <w:vMerge/>
            <w:shd w:val="clear" w:color="auto" w:fill="FFFFFF" w:themeFill="background1"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rPr>
          <w:trHeight w:val="241"/>
        </w:trPr>
        <w:tc>
          <w:tcPr>
            <w:tcW w:w="938" w:type="pct"/>
            <w:vMerge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FFFFFF" w:themeFill="background1"/>
          </w:tcPr>
          <w:p w:rsidR="00B67BB9" w:rsidRPr="00B67BB9" w:rsidRDefault="00B67BB9" w:rsidP="008F5BDD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692" w:type="pct"/>
            <w:vMerge w:val="restart"/>
            <w:shd w:val="clear" w:color="auto" w:fill="FFFFFF" w:themeFill="background1"/>
            <w:vAlign w:val="center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FFFFFF" w:themeFill="background1"/>
          </w:tcPr>
          <w:p w:rsidR="00B67BB9" w:rsidRPr="00B67BB9" w:rsidRDefault="00B67BB9" w:rsidP="008F5BDD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 xml:space="preserve">Притирка </w:t>
            </w:r>
            <w:r w:rsidRPr="00B67B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поверхностей деталей</w:t>
            </w:r>
          </w:p>
        </w:tc>
        <w:tc>
          <w:tcPr>
            <w:tcW w:w="692" w:type="pct"/>
            <w:vMerge/>
            <w:shd w:val="clear" w:color="auto" w:fill="FFFFFF" w:themeFill="background1"/>
            <w:vAlign w:val="center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B67BB9">
        <w:tc>
          <w:tcPr>
            <w:tcW w:w="938" w:type="pct"/>
            <w:vMerge w:val="restart"/>
          </w:tcPr>
          <w:p w:rsidR="00B67BB9" w:rsidRPr="00B67BB9" w:rsidRDefault="00B67BB9" w:rsidP="00167DF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1.6 </w:t>
            </w:r>
          </w:p>
          <w:p w:rsidR="00B67BB9" w:rsidRPr="00B67BB9" w:rsidRDefault="00B67BB9" w:rsidP="00167DF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Слесарная обработка отверстий</w:t>
            </w:r>
            <w:r w:rsidR="007058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Нарезание резьбы</w:t>
            </w:r>
          </w:p>
        </w:tc>
        <w:tc>
          <w:tcPr>
            <w:tcW w:w="3370" w:type="pct"/>
            <w:shd w:val="clear" w:color="auto" w:fill="FFFFFF" w:themeFill="background1"/>
          </w:tcPr>
          <w:p w:rsidR="00B67BB9" w:rsidRPr="00B67BB9" w:rsidRDefault="00B67BB9" w:rsidP="008F5BDD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692" w:type="pct"/>
            <w:vMerge w:val="restart"/>
            <w:shd w:val="clear" w:color="auto" w:fill="FFFFFF" w:themeFill="background1"/>
          </w:tcPr>
          <w:p w:rsidR="00B67BB9" w:rsidRPr="00B67BB9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67BB9" w:rsidRPr="00B67BB9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67BB9" w:rsidRPr="00B67BB9" w:rsidTr="001565C8">
        <w:trPr>
          <w:trHeight w:val="814"/>
        </w:trPr>
        <w:tc>
          <w:tcPr>
            <w:tcW w:w="938" w:type="pct"/>
            <w:vMerge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FFFFFF" w:themeFill="background1"/>
          </w:tcPr>
          <w:p w:rsidR="00B67BB9" w:rsidRPr="00B67BB9" w:rsidRDefault="00B67BB9" w:rsidP="008F5BDD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Виды слесарной обработки отверстий. Инструменты и приспособления, применяемые при о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 xml:space="preserve">работке отверстий.  Сверление и рассверливание. </w:t>
            </w:r>
            <w:proofErr w:type="spellStart"/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Зенкование</w:t>
            </w:r>
            <w:proofErr w:type="spellEnd"/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, зенкерование, развертывание. Понятие о резьбе и ее элементах. Виды и назначения резьбы. Подбор свёрл. Метчики и плашки</w:t>
            </w:r>
          </w:p>
        </w:tc>
        <w:tc>
          <w:tcPr>
            <w:tcW w:w="692" w:type="pct"/>
            <w:vMerge/>
            <w:shd w:val="clear" w:color="auto" w:fill="FFFFFF" w:themeFill="background1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FFFFFF" w:themeFill="background1"/>
          </w:tcPr>
          <w:p w:rsidR="00B67BB9" w:rsidRPr="00B67BB9" w:rsidRDefault="00B67BB9" w:rsidP="008F5BDD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692" w:type="pct"/>
            <w:vMerge w:val="restart"/>
            <w:shd w:val="clear" w:color="auto" w:fill="FFFFFF" w:themeFill="background1"/>
            <w:vAlign w:val="center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8F5BDD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Нарезание резьбы</w:t>
            </w:r>
          </w:p>
        </w:tc>
        <w:tc>
          <w:tcPr>
            <w:tcW w:w="692" w:type="pct"/>
            <w:vMerge/>
            <w:shd w:val="clear" w:color="auto" w:fill="FFFFFF" w:themeFill="background1"/>
            <w:vAlign w:val="center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B67BB9">
        <w:tc>
          <w:tcPr>
            <w:tcW w:w="938" w:type="pct"/>
            <w:vMerge w:val="restart"/>
            <w:shd w:val="clear" w:color="auto" w:fill="FFFFFF" w:themeFill="background1"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1.7 </w:t>
            </w:r>
          </w:p>
          <w:p w:rsidR="00B67BB9" w:rsidRPr="00B67BB9" w:rsidRDefault="00016B47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Клепка</w:t>
            </w:r>
          </w:p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FFFFFF" w:themeFill="background1"/>
          </w:tcPr>
          <w:p w:rsidR="00B67BB9" w:rsidRPr="00B67BB9" w:rsidRDefault="00B67BB9" w:rsidP="008F5BDD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692" w:type="pct"/>
            <w:vMerge w:val="restart"/>
            <w:shd w:val="clear" w:color="auto" w:fill="FFFFFF" w:themeFill="background1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67BB9" w:rsidRPr="00E46C95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C9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67BB9" w:rsidRPr="00B67BB9" w:rsidTr="00B67BB9">
        <w:tc>
          <w:tcPr>
            <w:tcW w:w="938" w:type="pct"/>
            <w:vMerge/>
            <w:shd w:val="clear" w:color="auto" w:fill="FFFFFF" w:themeFill="background1"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FFFFFF" w:themeFill="background1"/>
          </w:tcPr>
          <w:p w:rsidR="00B67BB9" w:rsidRPr="00B67BB9" w:rsidRDefault="00B67BB9" w:rsidP="008F5BDD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Понятие о клёпке. Виды заклёпок. Виды соединений. Приспособления и инструменты. Ручная и механическая клёпка</w:t>
            </w:r>
          </w:p>
        </w:tc>
        <w:tc>
          <w:tcPr>
            <w:tcW w:w="692" w:type="pct"/>
            <w:vMerge/>
            <w:shd w:val="clear" w:color="auto" w:fill="FFFFFF" w:themeFill="background1"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  <w:shd w:val="clear" w:color="auto" w:fill="FFFFFF" w:themeFill="background1"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FFFFFF" w:themeFill="background1"/>
          </w:tcPr>
          <w:p w:rsidR="00B67BB9" w:rsidRPr="00B67BB9" w:rsidRDefault="00B67BB9" w:rsidP="008F5BDD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692" w:type="pct"/>
            <w:vMerge w:val="restart"/>
            <w:shd w:val="clear" w:color="auto" w:fill="FFFFFF" w:themeFill="background1"/>
            <w:vAlign w:val="center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67BB9" w:rsidRPr="00E46C95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C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67BB9" w:rsidRPr="00B67BB9" w:rsidTr="00167DF7">
        <w:tc>
          <w:tcPr>
            <w:tcW w:w="938" w:type="pct"/>
            <w:vMerge/>
            <w:shd w:val="clear" w:color="auto" w:fill="FFFFFF" w:themeFill="background1"/>
          </w:tcPr>
          <w:p w:rsidR="00B67BB9" w:rsidRPr="00B67BB9" w:rsidRDefault="00B67BB9" w:rsidP="00B67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FFFFFF" w:themeFill="background1"/>
          </w:tcPr>
          <w:p w:rsidR="00B67BB9" w:rsidRPr="00B67BB9" w:rsidRDefault="00B67BB9" w:rsidP="008F5BDD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Соединение заготовок методом ручной клёпки</w:t>
            </w:r>
          </w:p>
        </w:tc>
        <w:tc>
          <w:tcPr>
            <w:tcW w:w="692" w:type="pct"/>
            <w:vMerge/>
            <w:shd w:val="clear" w:color="auto" w:fill="FFFFFF" w:themeFill="background1"/>
            <w:vAlign w:val="center"/>
          </w:tcPr>
          <w:p w:rsidR="00B67BB9" w:rsidRPr="00B67BB9" w:rsidRDefault="00B67BB9" w:rsidP="00B67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 w:val="restart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1.8</w:t>
            </w:r>
          </w:p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Паяние. Лужение </w:t>
            </w:r>
          </w:p>
        </w:tc>
        <w:tc>
          <w:tcPr>
            <w:tcW w:w="3370" w:type="pct"/>
            <w:shd w:val="clear" w:color="auto" w:fill="FFFFFF" w:themeFill="background1"/>
          </w:tcPr>
          <w:p w:rsidR="00E46C95" w:rsidRPr="00B67BB9" w:rsidRDefault="00E46C95" w:rsidP="008F5BDD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692" w:type="pct"/>
            <w:vMerge w:val="restart"/>
            <w:shd w:val="clear" w:color="auto" w:fill="FFFFFF" w:themeFill="background1"/>
          </w:tcPr>
          <w:p w:rsidR="00E46C95" w:rsidRPr="00B67BB9" w:rsidRDefault="00E46C95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C95" w:rsidRPr="00E46C95" w:rsidRDefault="00E46C95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C9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FFFFFF" w:themeFill="background1"/>
          </w:tcPr>
          <w:p w:rsidR="00E46C95" w:rsidRPr="00B67BB9" w:rsidRDefault="00E46C95" w:rsidP="008F5BDD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Понятие о п</w:t>
            </w:r>
            <w:r w:rsidR="00016B47">
              <w:rPr>
                <w:rFonts w:ascii="Times New Roman" w:hAnsi="Times New Roman" w:cs="Times New Roman"/>
                <w:sz w:val="24"/>
                <w:szCs w:val="24"/>
              </w:rPr>
              <w:t xml:space="preserve">аянии и лужении. Припои, флюсы. 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Паяльник и паяльные лампы. Паяние мягкими и тве</w:t>
            </w:r>
            <w:r w:rsidR="00016B47">
              <w:rPr>
                <w:rFonts w:ascii="Times New Roman" w:hAnsi="Times New Roman" w:cs="Times New Roman"/>
                <w:sz w:val="24"/>
                <w:szCs w:val="24"/>
              </w:rPr>
              <w:t>рдыми припоями. Приёмы лужения</w:t>
            </w:r>
          </w:p>
        </w:tc>
        <w:tc>
          <w:tcPr>
            <w:tcW w:w="692" w:type="pct"/>
            <w:vMerge/>
            <w:shd w:val="clear" w:color="auto" w:fill="FFFFFF" w:themeFill="background1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FFFFFF" w:themeFill="background1"/>
          </w:tcPr>
          <w:p w:rsidR="00B67BB9" w:rsidRPr="00B67BB9" w:rsidRDefault="00B67BB9" w:rsidP="008F5BDD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692" w:type="pct"/>
            <w:vMerge w:val="restart"/>
            <w:shd w:val="clear" w:color="auto" w:fill="FFFFFF" w:themeFill="background1"/>
            <w:vAlign w:val="center"/>
          </w:tcPr>
          <w:p w:rsidR="00B67BB9" w:rsidRPr="00E46C95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C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FFFFFF" w:themeFill="background1"/>
          </w:tcPr>
          <w:p w:rsidR="00B67BB9" w:rsidRPr="00B67BB9" w:rsidRDefault="00B67BB9" w:rsidP="008F5BDD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Пайка проводов и разъемов</w:t>
            </w:r>
          </w:p>
        </w:tc>
        <w:tc>
          <w:tcPr>
            <w:tcW w:w="692" w:type="pct"/>
            <w:vMerge/>
            <w:shd w:val="clear" w:color="auto" w:fill="FFFFFF" w:themeFill="background1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 w:val="restart"/>
          </w:tcPr>
          <w:p w:rsidR="00E46C95" w:rsidRPr="00B67BB9" w:rsidRDefault="00E46C95" w:rsidP="00E46C9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1.9 Механическая обработка с использ</w:t>
            </w: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ванием станочного оборудования</w:t>
            </w:r>
          </w:p>
        </w:tc>
        <w:tc>
          <w:tcPr>
            <w:tcW w:w="3370" w:type="pct"/>
            <w:shd w:val="clear" w:color="auto" w:fill="FFFFFF" w:themeFill="background1"/>
          </w:tcPr>
          <w:p w:rsidR="00E46C95" w:rsidRPr="00B67BB9" w:rsidRDefault="00E46C95" w:rsidP="008F5BDD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692" w:type="pct"/>
            <w:vMerge w:val="restart"/>
            <w:shd w:val="clear" w:color="auto" w:fill="FFFFFF" w:themeFill="background1"/>
          </w:tcPr>
          <w:p w:rsidR="00E46C95" w:rsidRPr="00E46C95" w:rsidRDefault="00E46C95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C9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46C95" w:rsidRPr="00B67BB9" w:rsidTr="00E46C95">
        <w:trPr>
          <w:trHeight w:val="323"/>
        </w:trPr>
        <w:tc>
          <w:tcPr>
            <w:tcW w:w="938" w:type="pct"/>
            <w:vMerge/>
          </w:tcPr>
          <w:p w:rsidR="00E46C95" w:rsidRPr="00B67BB9" w:rsidRDefault="00E46C95" w:rsidP="00167D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FFFFFF" w:themeFill="background1"/>
          </w:tcPr>
          <w:p w:rsidR="00E46C95" w:rsidRPr="00B07426" w:rsidRDefault="00E46C95" w:rsidP="008F5BDD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42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Виды металлорежущего оборудования. Маркировк</w:t>
            </w:r>
            <w:r w:rsidR="00B07426" w:rsidRPr="00B0742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 станков. Уровни автоматизации</w:t>
            </w:r>
          </w:p>
        </w:tc>
        <w:tc>
          <w:tcPr>
            <w:tcW w:w="692" w:type="pct"/>
            <w:vMerge/>
            <w:shd w:val="clear" w:color="auto" w:fill="FFFFFF" w:themeFill="background1"/>
          </w:tcPr>
          <w:p w:rsidR="00E46C95" w:rsidRPr="00E46C95" w:rsidRDefault="00E46C95" w:rsidP="00167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8F5BDD">
            <w:pPr>
              <w:spacing w:after="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692" w:type="pct"/>
            <w:vMerge w:val="restart"/>
            <w:shd w:val="clear" w:color="auto" w:fill="FFFFFF" w:themeFill="background1"/>
            <w:vAlign w:val="center"/>
          </w:tcPr>
          <w:p w:rsidR="00B67BB9" w:rsidRPr="00E46C95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C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67BB9" w:rsidRPr="00E46C95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8F5BDD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Определение оборудования дл</w:t>
            </w:r>
            <w:r w:rsidR="004550B8">
              <w:rPr>
                <w:rFonts w:ascii="Times New Roman" w:hAnsi="Times New Roman" w:cs="Times New Roman"/>
                <w:sz w:val="24"/>
                <w:szCs w:val="24"/>
              </w:rPr>
              <w:t>я изготовления детали</w:t>
            </w:r>
          </w:p>
        </w:tc>
        <w:tc>
          <w:tcPr>
            <w:tcW w:w="692" w:type="pct"/>
            <w:vMerge/>
            <w:shd w:val="clear" w:color="auto" w:fill="FFFFFF" w:themeFill="background1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4308" w:type="pct"/>
            <w:gridSpan w:val="2"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МДК 03.02.  Ремонт автомобилей</w:t>
            </w:r>
          </w:p>
        </w:tc>
        <w:tc>
          <w:tcPr>
            <w:tcW w:w="692" w:type="pct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98</w:t>
            </w:r>
          </w:p>
        </w:tc>
      </w:tr>
      <w:tr w:rsidR="00E46C95" w:rsidRPr="00B67BB9" w:rsidTr="008F5BDD">
        <w:trPr>
          <w:trHeight w:val="345"/>
        </w:trPr>
        <w:tc>
          <w:tcPr>
            <w:tcW w:w="938" w:type="pct"/>
            <w:vMerge w:val="restart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1.1 </w:t>
            </w:r>
          </w:p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Ремонт автомобил</w:t>
            </w: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ных двигателей</w:t>
            </w: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692" w:type="pct"/>
            <w:vMerge w:val="restart"/>
            <w:shd w:val="clear" w:color="auto" w:fill="auto"/>
          </w:tcPr>
          <w:p w:rsidR="001E50E6" w:rsidRDefault="001E50E6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46C95" w:rsidRPr="00B67BB9" w:rsidRDefault="00E46C95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</w:tr>
      <w:tr w:rsidR="00DB6A34" w:rsidRPr="00B67BB9" w:rsidTr="00DB6A34">
        <w:tc>
          <w:tcPr>
            <w:tcW w:w="938" w:type="pct"/>
            <w:vMerge/>
          </w:tcPr>
          <w:p w:rsidR="00DB6A34" w:rsidRPr="00B67BB9" w:rsidRDefault="00DB6A34" w:rsidP="00167D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DB6A34" w:rsidRPr="00B67BB9" w:rsidRDefault="00DB6A34" w:rsidP="00DB6A3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67B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B67B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Техника безопасности. Организация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 технология ремонта двигателей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DB6A34" w:rsidRPr="00B67BB9" w:rsidRDefault="00DB6A34" w:rsidP="00167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167D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Технологии монтажа двигателя автомобиля, разборки и сборки его механизмов и систем, з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C587A">
              <w:rPr>
                <w:rFonts w:ascii="Times New Roman" w:hAnsi="Times New Roman" w:cs="Times New Roman"/>
                <w:sz w:val="24"/>
                <w:szCs w:val="24"/>
              </w:rPr>
              <w:t>мена его отдельных деталей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B67BB9" w:rsidRDefault="00E46C95" w:rsidP="00167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167D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3. 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Проведение технических измерений соответст</w:t>
            </w:r>
            <w:r w:rsidR="00E56912">
              <w:rPr>
                <w:rFonts w:ascii="Times New Roman" w:hAnsi="Times New Roman" w:cs="Times New Roman"/>
                <w:sz w:val="24"/>
                <w:szCs w:val="24"/>
              </w:rPr>
              <w:t>вующим инструментом и приборами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B67BB9" w:rsidRDefault="00E46C95" w:rsidP="00167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167D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4.  Технологии р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емонта</w:t>
            </w:r>
            <w:r w:rsidR="00582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деталей механизмов и систем двигателя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B67BB9" w:rsidRDefault="00E46C95" w:rsidP="00167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167D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5. Регулировка, испытание систем и механизмов двигателя после ремонта.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B67BB9" w:rsidRDefault="00E46C95" w:rsidP="00167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rPr>
          <w:trHeight w:val="261"/>
        </w:trPr>
        <w:tc>
          <w:tcPr>
            <w:tcW w:w="938" w:type="pct"/>
            <w:vMerge/>
          </w:tcPr>
          <w:p w:rsidR="00B67BB9" w:rsidRPr="00B67BB9" w:rsidRDefault="00B67BB9" w:rsidP="00167DF7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B67BB9" w:rsidRPr="00B67BB9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46C9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67BB9" w:rsidRPr="00B67BB9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8C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 xml:space="preserve">1.Разборка, </w:t>
            </w:r>
            <w:proofErr w:type="spellStart"/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дефектовка</w:t>
            </w:r>
            <w:proofErr w:type="spellEnd"/>
            <w:r w:rsidRPr="00B67BB9">
              <w:rPr>
                <w:rFonts w:ascii="Times New Roman" w:hAnsi="Times New Roman" w:cs="Times New Roman"/>
                <w:sz w:val="24"/>
                <w:szCs w:val="24"/>
              </w:rPr>
              <w:t xml:space="preserve"> и сбо</w:t>
            </w:r>
            <w:r w:rsidR="003E6E91">
              <w:rPr>
                <w:rFonts w:ascii="Times New Roman" w:hAnsi="Times New Roman" w:cs="Times New Roman"/>
                <w:sz w:val="24"/>
                <w:szCs w:val="24"/>
              </w:rPr>
              <w:t xml:space="preserve">рка узлов кривошипно-шатунного 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механизма.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8C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2. Выполнение работ по ремонту газораспределительного механизма.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3. Ремонт системы смазки и охлаждения двигателя.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8C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4. Ремонт узлов системы питания бензиновых двигателей.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E46C95">
        <w:trPr>
          <w:trHeight w:val="249"/>
        </w:trPr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8C5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5. Ремонт узлов систе</w:t>
            </w:r>
            <w:r w:rsidR="00BD3ABC">
              <w:rPr>
                <w:rFonts w:ascii="Times New Roman" w:hAnsi="Times New Roman" w:cs="Times New Roman"/>
                <w:sz w:val="24"/>
                <w:szCs w:val="24"/>
              </w:rPr>
              <w:t>мы питания дизельных двигателей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46C95" w:rsidRPr="00B67BB9" w:rsidTr="00E52799">
        <w:trPr>
          <w:trHeight w:val="393"/>
        </w:trPr>
        <w:tc>
          <w:tcPr>
            <w:tcW w:w="938" w:type="pct"/>
            <w:vMerge w:val="restart"/>
          </w:tcPr>
          <w:p w:rsidR="00E46C95" w:rsidRPr="00B67BB9" w:rsidRDefault="00E46C95" w:rsidP="00167DF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1.2  </w:t>
            </w:r>
          </w:p>
          <w:p w:rsidR="00E46C95" w:rsidRPr="00B67BB9" w:rsidRDefault="00E46C95" w:rsidP="00167DF7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Ремонт</w:t>
            </w:r>
            <w:r w:rsidRPr="00B67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узлов и элеме</w:t>
            </w:r>
            <w:r w:rsidRPr="00B67BB9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B67BB9">
              <w:rPr>
                <w:rFonts w:ascii="Times New Roman" w:hAnsi="Times New Roman" w:cs="Times New Roman"/>
                <w:b/>
                <w:sz w:val="24"/>
                <w:szCs w:val="24"/>
              </w:rPr>
              <w:t>тов электрических и</w:t>
            </w:r>
            <w:r w:rsidR="009534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электронных систем автомобилей</w:t>
            </w:r>
          </w:p>
          <w:p w:rsidR="00E46C95" w:rsidRPr="00B67BB9" w:rsidRDefault="00E46C95" w:rsidP="00167DF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167DF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E46C95" w:rsidRPr="00E46C95" w:rsidRDefault="00E46C95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C9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984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1. Технология монтажа узлов и элементов электрических и электронных систем, автомобиля, их замена.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E46C95" w:rsidRDefault="00E46C95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2. Проверка состояния узлов и элементов электрических и электронных систем.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E46C95" w:rsidRDefault="00E46C95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3. Технологии ремонта узлов и элементов электрических и электронных систем.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E46C95" w:rsidRDefault="00E46C95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4.Регулировка, испытание узлов и элементов эле</w:t>
            </w:r>
            <w:r w:rsidR="00BD3ABC">
              <w:rPr>
                <w:rFonts w:ascii="Times New Roman" w:hAnsi="Times New Roman" w:cs="Times New Roman"/>
                <w:sz w:val="24"/>
                <w:szCs w:val="24"/>
              </w:rPr>
              <w:t>ктрических и электронных систем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E46C95" w:rsidRDefault="00E46C95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167DF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67DF7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B67BB9" w:rsidRPr="00E46C95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C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1. Выполнение работ по ремонту основных узлов электрооборудования.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3E6E91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Снятие и установка датчиков </w:t>
            </w:r>
            <w:r w:rsidR="00B67BB9" w:rsidRPr="00B67BB9">
              <w:rPr>
                <w:rFonts w:ascii="Times New Roman" w:hAnsi="Times New Roman" w:cs="Times New Roman"/>
                <w:sz w:val="24"/>
                <w:szCs w:val="24"/>
              </w:rPr>
              <w:t>и реле.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8D6984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B67BB9" w:rsidRPr="00B67BB9">
              <w:rPr>
                <w:rFonts w:ascii="Times New Roman" w:hAnsi="Times New Roman" w:cs="Times New Roman"/>
                <w:sz w:val="24"/>
                <w:szCs w:val="24"/>
              </w:rPr>
              <w:t>Ремонт электрических цепей.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 xml:space="preserve">4. Выполнение работ по ремонту </w:t>
            </w:r>
            <w:r w:rsidR="00BD3ABC">
              <w:rPr>
                <w:rFonts w:ascii="Times New Roman" w:hAnsi="Times New Roman" w:cs="Times New Roman"/>
                <w:sz w:val="24"/>
                <w:szCs w:val="24"/>
              </w:rPr>
              <w:t>приборов освещения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 w:val="restart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1.3</w:t>
            </w:r>
          </w:p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sz w:val="24"/>
                <w:szCs w:val="24"/>
              </w:rPr>
              <w:t>Ремонт автомобил</w:t>
            </w:r>
            <w:r w:rsidRPr="00B67BB9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B67BB9">
              <w:rPr>
                <w:rFonts w:ascii="Times New Roman" w:hAnsi="Times New Roman" w:cs="Times New Roman"/>
                <w:b/>
                <w:sz w:val="24"/>
                <w:szCs w:val="24"/>
              </w:rPr>
              <w:t>ных трансмиссий</w:t>
            </w: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E46C95" w:rsidRPr="00E46C95" w:rsidRDefault="00E46C95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C9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4E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1. Технология монтажа и замены узлов и механизмов автомобильных трансмиссий.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2. Проведение технических измерений деталей узлов трансмиссий.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8B6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Технология ремонта механизмов, узлов и деталей автомобильных трансмиссий. 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Технология ремонта автоматических коробок передач.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3E6E91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Регулировка и испытание </w:t>
            </w:r>
            <w:r w:rsidR="00E46C95" w:rsidRPr="00B67BB9">
              <w:rPr>
                <w:rFonts w:ascii="Times New Roman" w:hAnsi="Times New Roman" w:cs="Times New Roman"/>
                <w:sz w:val="24"/>
                <w:szCs w:val="24"/>
              </w:rPr>
              <w:t>автомоби</w:t>
            </w:r>
            <w:r w:rsidR="00BD3ABC">
              <w:rPr>
                <w:rFonts w:ascii="Times New Roman" w:hAnsi="Times New Roman" w:cs="Times New Roman"/>
                <w:sz w:val="24"/>
                <w:szCs w:val="24"/>
              </w:rPr>
              <w:t>льных трансмиссий после ремонта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B67BB9" w:rsidRPr="00E46C95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C9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167DF7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8B6A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B6A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E23E2">
              <w:rPr>
                <w:rFonts w:ascii="Times New Roman" w:hAnsi="Times New Roman" w:cs="Times New Roman"/>
                <w:sz w:val="24"/>
                <w:szCs w:val="24"/>
              </w:rPr>
              <w:t>Снятие и установка деталей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 xml:space="preserve"> механизмов трансмиссий.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167DF7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67D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Дефектовка</w:t>
            </w:r>
            <w:proofErr w:type="spellEnd"/>
            <w:r w:rsidRPr="00B67BB9">
              <w:rPr>
                <w:rFonts w:ascii="Times New Roman" w:hAnsi="Times New Roman" w:cs="Times New Roman"/>
                <w:sz w:val="24"/>
                <w:szCs w:val="24"/>
              </w:rPr>
              <w:t xml:space="preserve"> деталей трансмиссий.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167DF7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4E23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3. Выполнение работ по ремонту узлов трансмиссии.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167DF7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67D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4. Ремонт привода сцепления.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167DF7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167D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5. Выполнение работ по ремонту у</w:t>
            </w:r>
            <w:r w:rsidR="00BD3ABC">
              <w:rPr>
                <w:rFonts w:ascii="Times New Roman" w:hAnsi="Times New Roman" w:cs="Times New Roman"/>
                <w:sz w:val="24"/>
                <w:szCs w:val="24"/>
              </w:rPr>
              <w:t>злов автоматической трансмиссии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 w:val="restart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1.4 </w:t>
            </w:r>
          </w:p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Ремонт</w:t>
            </w:r>
            <w:r w:rsidRPr="00B67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ходовой части и механизмов управл</w:t>
            </w:r>
            <w:r w:rsidRPr="00B67BB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95340C">
              <w:rPr>
                <w:rFonts w:ascii="Times New Roman" w:hAnsi="Times New Roman" w:cs="Times New Roman"/>
                <w:b/>
                <w:sz w:val="24"/>
                <w:szCs w:val="24"/>
              </w:rPr>
              <w:t>ния автомобилей</w:t>
            </w: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E46C95" w:rsidRPr="00E46C95" w:rsidRDefault="00E46C95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C95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1. Технологии монтажа и замены узлов и механизмов ходовой части и систем управления а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  <w:r w:rsidRPr="00B67B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E46C95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2. Проведение технических измерений соответствующим инструментом и приборами.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E46C95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3. Технология ремонта</w:t>
            </w:r>
            <w:r w:rsidR="00582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узлов и механизмов ходовой части и систем управления автомобилей.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E46C95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4. Технология ремонта автомобильных   колес и шин.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E46C95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6C95" w:rsidRPr="00B67BB9" w:rsidTr="00E46C95">
        <w:tc>
          <w:tcPr>
            <w:tcW w:w="938" w:type="pct"/>
            <w:vMerge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46C95" w:rsidRPr="00B67BB9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5. Регулировка, испытание узлов и механизмов ходовой части и систем управления автомоб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F3C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лей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46C95" w:rsidRPr="00E46C95" w:rsidRDefault="00E46C95" w:rsidP="00E46C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B67BB9" w:rsidRPr="00E46C95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C9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1.Разборка и сборка рулевого привода.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2. Разборка и сборка рулевого механизма.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3.Выполнение работ по ремонту тормозной системы.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ED3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4. Ремонт привода тормозной системы.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5. Ремонт узлов пневматической тормозной системы.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070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Дефектовка</w:t>
            </w:r>
            <w:proofErr w:type="spellEnd"/>
            <w:r w:rsidRPr="00B67BB9">
              <w:rPr>
                <w:rFonts w:ascii="Times New Roman" w:hAnsi="Times New Roman" w:cs="Times New Roman"/>
                <w:sz w:val="24"/>
                <w:szCs w:val="24"/>
              </w:rPr>
              <w:t xml:space="preserve"> и ремонт автомобильных шин.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E46C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 xml:space="preserve">7. Регулировка углов установки колес. 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46C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E70" w:rsidRPr="00B67BB9" w:rsidTr="00E84E70">
        <w:tc>
          <w:tcPr>
            <w:tcW w:w="938" w:type="pct"/>
            <w:vMerge w:val="restart"/>
          </w:tcPr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1.5 </w:t>
            </w:r>
          </w:p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sz w:val="24"/>
                <w:szCs w:val="24"/>
              </w:rPr>
              <w:t>Ремонт и окраска а</w:t>
            </w:r>
            <w:r w:rsidRPr="00B67BB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95340C">
              <w:rPr>
                <w:rFonts w:ascii="Times New Roman" w:hAnsi="Times New Roman" w:cs="Times New Roman"/>
                <w:b/>
                <w:sz w:val="24"/>
                <w:szCs w:val="24"/>
              </w:rPr>
              <w:t>томобильных кузовов</w:t>
            </w:r>
          </w:p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E84E70" w:rsidRPr="00E84E70" w:rsidRDefault="00E84E70" w:rsidP="00E84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E70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E84E70" w:rsidRPr="00B67BB9" w:rsidTr="00E84E70">
        <w:trPr>
          <w:trHeight w:val="221"/>
        </w:trPr>
        <w:tc>
          <w:tcPr>
            <w:tcW w:w="938" w:type="pct"/>
            <w:vMerge/>
          </w:tcPr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84E70" w:rsidRPr="00B67BB9" w:rsidRDefault="00E84E70" w:rsidP="00851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1. Технология монтажа и замены элементов кузова, кабины, платформы.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4E70" w:rsidRPr="00B67BB9" w:rsidTr="00E84E70">
        <w:tc>
          <w:tcPr>
            <w:tcW w:w="938" w:type="pct"/>
            <w:vMerge/>
          </w:tcPr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2.Проведение технических измерений с применением соответствующего инструмента и обор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дования.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4E70" w:rsidRPr="00B67BB9" w:rsidTr="00E84E70">
        <w:tc>
          <w:tcPr>
            <w:tcW w:w="938" w:type="pct"/>
            <w:vMerge/>
          </w:tcPr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 xml:space="preserve">3.Восстановление деталей, узлов и кузова автомобиля. 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4E70" w:rsidRPr="00B67BB9" w:rsidTr="00E84E70">
        <w:tc>
          <w:tcPr>
            <w:tcW w:w="938" w:type="pct"/>
            <w:vMerge/>
          </w:tcPr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4. Окраска кузова и деталей кузова автомобиля.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4E70" w:rsidRPr="00B67BB9" w:rsidTr="00E84E70">
        <w:tc>
          <w:tcPr>
            <w:tcW w:w="938" w:type="pct"/>
            <w:vMerge/>
          </w:tcPr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5. Регулировка и контроль качества ремонта кузовов и кабин.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E84E70" w:rsidRPr="00B67BB9" w:rsidRDefault="00E84E70" w:rsidP="00E84E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84E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6275D3" w:rsidP="006275D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</w:t>
            </w:r>
            <w:r w:rsidR="00B67BB9"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рактически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 занятия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B67BB9" w:rsidRPr="00E84E70" w:rsidRDefault="00B67BB9" w:rsidP="00E84E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E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84E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ED3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1. Измерение зазоров элементов кузова.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84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84E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627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2.Подбор цвета лакокрасочного покрытия.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84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84E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ED3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3. Выполнение работ по окраске элементов кузова автомобиля.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84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938" w:type="pct"/>
            <w:vMerge/>
          </w:tcPr>
          <w:p w:rsidR="00B67BB9" w:rsidRPr="00B67BB9" w:rsidRDefault="00B67BB9" w:rsidP="00E84E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370" w:type="pct"/>
            <w:shd w:val="clear" w:color="auto" w:fill="auto"/>
          </w:tcPr>
          <w:p w:rsidR="00B67BB9" w:rsidRPr="00B67BB9" w:rsidRDefault="00B67BB9" w:rsidP="00ED3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sz w:val="24"/>
                <w:szCs w:val="24"/>
              </w:rPr>
              <w:t>4. Проверка качества ремонта элементов кузова автомобиля.</w:t>
            </w: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B67BB9" w:rsidRPr="00B67BB9" w:rsidRDefault="00B67BB9" w:rsidP="00E84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7BB9" w:rsidRPr="00B67BB9" w:rsidTr="00167DF7">
        <w:tc>
          <w:tcPr>
            <w:tcW w:w="4308" w:type="pct"/>
            <w:gridSpan w:val="2"/>
            <w:shd w:val="clear" w:color="auto" w:fill="FFFFFF" w:themeFill="background1"/>
          </w:tcPr>
          <w:p w:rsidR="00B67BB9" w:rsidRPr="00B67BB9" w:rsidRDefault="00B67BB9" w:rsidP="00E84E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Учебная практика УП.03</w:t>
            </w:r>
          </w:p>
          <w:p w:rsidR="00B67BB9" w:rsidRPr="00B67BB9" w:rsidRDefault="00B67BB9" w:rsidP="00E84E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Виды работ:</w:t>
            </w:r>
          </w:p>
          <w:p w:rsidR="00B67BB9" w:rsidRPr="003F3C64" w:rsidRDefault="00B67BB9" w:rsidP="00E84E7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C64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метрологической поверки средств</w:t>
            </w:r>
            <w:r w:rsidR="007A42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измерения.</w:t>
            </w:r>
          </w:p>
          <w:p w:rsidR="00B67BB9" w:rsidRPr="003F3C64" w:rsidRDefault="00B67BB9" w:rsidP="00E84E7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C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Выбор и использование оборудования, приспособлений и </w:t>
            </w:r>
            <w:r w:rsidR="007A42CF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инструмента для слесарных работ.</w:t>
            </w:r>
          </w:p>
          <w:p w:rsidR="00B67BB9" w:rsidRPr="003F3C64" w:rsidRDefault="00B67BB9" w:rsidP="00E84E70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F3C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Снятие и установка; разборка и сборка; ремонт механ</w:t>
            </w:r>
            <w:r w:rsidR="007A42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измов, узлов и систем двигателя.</w:t>
            </w:r>
          </w:p>
          <w:p w:rsidR="00B67BB9" w:rsidRPr="003F3C64" w:rsidRDefault="00B67BB9" w:rsidP="00E84E70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F3C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Снятие и установка; разборка и </w:t>
            </w:r>
            <w:r w:rsidR="007A42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сборка; ремонт узлов трансмиссии.</w:t>
            </w:r>
          </w:p>
          <w:p w:rsidR="00B67BB9" w:rsidRPr="003F3C64" w:rsidRDefault="00B67BB9" w:rsidP="00E84E70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F3C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Ремонт электрооб</w:t>
            </w:r>
            <w:r w:rsidR="007A42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орудования и электронных систем.</w:t>
            </w:r>
          </w:p>
          <w:p w:rsidR="00B67BB9" w:rsidRPr="003F3C64" w:rsidRDefault="00B67BB9" w:rsidP="00E84E70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F3C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Ремонт ходово</w:t>
            </w:r>
            <w:r w:rsidR="007A42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й части и механизмов управления.</w:t>
            </w:r>
          </w:p>
          <w:p w:rsidR="00B67BB9" w:rsidRPr="003F3C64" w:rsidRDefault="00B67BB9" w:rsidP="00E84E7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C64">
              <w:rPr>
                <w:rFonts w:ascii="Times New Roman" w:hAnsi="Times New Roman" w:cs="Times New Roman"/>
                <w:bCs/>
                <w:sz w:val="24"/>
                <w:szCs w:val="24"/>
              </w:rPr>
              <w:t>Регулировка и проверка работы систем, агрегатов и механизмов автомобилей в соответствии с технологической доку</w:t>
            </w:r>
            <w:r w:rsidR="007A42CF">
              <w:rPr>
                <w:rFonts w:ascii="Times New Roman" w:hAnsi="Times New Roman" w:cs="Times New Roman"/>
                <w:bCs/>
                <w:sz w:val="24"/>
                <w:szCs w:val="24"/>
              </w:rPr>
              <w:t>ме</w:t>
            </w:r>
            <w:r w:rsidR="007A42CF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7A42CF">
              <w:rPr>
                <w:rFonts w:ascii="Times New Roman" w:hAnsi="Times New Roman" w:cs="Times New Roman"/>
                <w:bCs/>
                <w:sz w:val="24"/>
                <w:szCs w:val="24"/>
              </w:rPr>
              <w:t>тацией.</w:t>
            </w:r>
          </w:p>
          <w:p w:rsidR="00B67BB9" w:rsidRPr="00B67BB9" w:rsidRDefault="00B67BB9" w:rsidP="00E84E70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3C64">
              <w:rPr>
                <w:rFonts w:ascii="Times New Roman" w:hAnsi="Times New Roman" w:cs="Times New Roman"/>
                <w:sz w:val="24"/>
                <w:szCs w:val="24"/>
              </w:rPr>
              <w:t>Ремонт, окраска кузова и его деталей.</w:t>
            </w:r>
          </w:p>
        </w:tc>
        <w:tc>
          <w:tcPr>
            <w:tcW w:w="692" w:type="pct"/>
            <w:shd w:val="clear" w:color="auto" w:fill="FFFFFF" w:themeFill="background1"/>
            <w:vAlign w:val="center"/>
          </w:tcPr>
          <w:p w:rsidR="00B67BB9" w:rsidRPr="00E84E70" w:rsidRDefault="00B67BB9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E70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  <w:tr w:rsidR="00B67BB9" w:rsidRPr="00B67BB9" w:rsidTr="0053004D">
        <w:tc>
          <w:tcPr>
            <w:tcW w:w="4308" w:type="pct"/>
            <w:gridSpan w:val="2"/>
            <w:shd w:val="clear" w:color="auto" w:fill="FFFFFF" w:themeFill="background1"/>
          </w:tcPr>
          <w:p w:rsidR="00B67BB9" w:rsidRPr="00B67BB9" w:rsidRDefault="00B67BB9" w:rsidP="00E84E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Производственная практика ПП.03</w:t>
            </w:r>
          </w:p>
          <w:p w:rsidR="00B67BB9" w:rsidRPr="00B67BB9" w:rsidRDefault="00B67BB9" w:rsidP="00E84E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67B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Виды работ:</w:t>
            </w:r>
          </w:p>
          <w:p w:rsidR="00B67BB9" w:rsidRPr="003F3C64" w:rsidRDefault="00B67BB9" w:rsidP="00E84E7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C64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заяво</w:t>
            </w:r>
            <w:r w:rsidR="007A42CF">
              <w:rPr>
                <w:rFonts w:ascii="Times New Roman" w:hAnsi="Times New Roman" w:cs="Times New Roman"/>
                <w:bCs/>
                <w:sz w:val="24"/>
                <w:szCs w:val="24"/>
              </w:rPr>
              <w:t>к на запасные части и материалы.</w:t>
            </w:r>
          </w:p>
          <w:p w:rsidR="00B67BB9" w:rsidRPr="003F3C64" w:rsidRDefault="00B67BB9" w:rsidP="00E84E7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C64">
              <w:rPr>
                <w:rFonts w:ascii="Times New Roman" w:hAnsi="Times New Roman" w:cs="Times New Roman"/>
                <w:bCs/>
                <w:sz w:val="24"/>
                <w:szCs w:val="24"/>
              </w:rPr>
              <w:t>Рем</w:t>
            </w:r>
            <w:r w:rsidR="007A42CF">
              <w:rPr>
                <w:rFonts w:ascii="Times New Roman" w:hAnsi="Times New Roman" w:cs="Times New Roman"/>
                <w:bCs/>
                <w:sz w:val="24"/>
                <w:szCs w:val="24"/>
              </w:rPr>
              <w:t>онт деталей слесарными методами.</w:t>
            </w:r>
          </w:p>
          <w:p w:rsidR="00B67BB9" w:rsidRPr="003F3C64" w:rsidRDefault="00B67BB9" w:rsidP="00E84E7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C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Текущий ремонт механизмов, узлов и </w:t>
            </w:r>
            <w:r w:rsidR="007A42CF">
              <w:rPr>
                <w:rFonts w:ascii="Times New Roman" w:hAnsi="Times New Roman" w:cs="Times New Roman"/>
                <w:bCs/>
                <w:sz w:val="24"/>
                <w:szCs w:val="24"/>
              </w:rPr>
              <w:t>систем автомобильных двигателей.</w:t>
            </w:r>
          </w:p>
          <w:p w:rsidR="00B67BB9" w:rsidRPr="003F3C64" w:rsidRDefault="003E6E91" w:rsidP="00E84E7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Текущий ремонт </w:t>
            </w:r>
            <w:r w:rsidR="00B67BB9" w:rsidRPr="003F3C64">
              <w:rPr>
                <w:rFonts w:ascii="Times New Roman" w:hAnsi="Times New Roman" w:cs="Times New Roman"/>
                <w:bCs/>
                <w:sz w:val="24"/>
                <w:szCs w:val="24"/>
              </w:rPr>
              <w:t>узлов и элементов электр</w:t>
            </w:r>
            <w:r w:rsidR="007A42CF">
              <w:rPr>
                <w:rFonts w:ascii="Times New Roman" w:hAnsi="Times New Roman" w:cs="Times New Roman"/>
                <w:bCs/>
                <w:sz w:val="24"/>
                <w:szCs w:val="24"/>
              </w:rPr>
              <w:t>ооборудования.</w:t>
            </w:r>
          </w:p>
          <w:p w:rsidR="00B67BB9" w:rsidRPr="003F3C64" w:rsidRDefault="00B67BB9" w:rsidP="00E84E7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C64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ремонт</w:t>
            </w:r>
            <w:r w:rsidR="007A42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узлов и механизмов трансмиссии.</w:t>
            </w:r>
          </w:p>
          <w:p w:rsidR="00B67BB9" w:rsidRPr="003F3C64" w:rsidRDefault="00B67BB9" w:rsidP="00E84E7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C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Текущий </w:t>
            </w:r>
            <w:r w:rsidR="007A42CF">
              <w:rPr>
                <w:rFonts w:ascii="Times New Roman" w:hAnsi="Times New Roman" w:cs="Times New Roman"/>
                <w:bCs/>
                <w:sz w:val="24"/>
                <w:szCs w:val="24"/>
              </w:rPr>
              <w:t>ремонт ходовой части автомобиля.</w:t>
            </w:r>
          </w:p>
          <w:p w:rsidR="00B67BB9" w:rsidRPr="003F3C64" w:rsidRDefault="00B67BB9" w:rsidP="00E84E7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C64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ремонт механизмов</w:t>
            </w:r>
            <w:r w:rsidR="007A42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управления и тормозной системы.</w:t>
            </w:r>
          </w:p>
          <w:p w:rsidR="00B67BB9" w:rsidRPr="003F3C64" w:rsidRDefault="00B67BB9" w:rsidP="00E84E7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C64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ремонт элементов и сист</w:t>
            </w:r>
            <w:r w:rsidR="007A42CF">
              <w:rPr>
                <w:rFonts w:ascii="Times New Roman" w:hAnsi="Times New Roman" w:cs="Times New Roman"/>
                <w:bCs/>
                <w:sz w:val="24"/>
                <w:szCs w:val="24"/>
              </w:rPr>
              <w:t>ем дополнительного оборудования.</w:t>
            </w:r>
          </w:p>
          <w:p w:rsidR="00B67BB9" w:rsidRPr="003F3C64" w:rsidRDefault="00B67BB9" w:rsidP="00E84E7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C64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работ по замене и ремонту отдельных уз</w:t>
            </w:r>
            <w:r w:rsidR="007A42CF">
              <w:rPr>
                <w:rFonts w:ascii="Times New Roman" w:hAnsi="Times New Roman" w:cs="Times New Roman"/>
                <w:bCs/>
                <w:sz w:val="24"/>
                <w:szCs w:val="24"/>
              </w:rPr>
              <w:t>лов и деталей кузова автомобиля.</w:t>
            </w:r>
          </w:p>
          <w:p w:rsidR="00B67BB9" w:rsidRPr="00B67BB9" w:rsidRDefault="00B67BB9" w:rsidP="00E84E70">
            <w:pPr>
              <w:spacing w:after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3C64">
              <w:rPr>
                <w:rFonts w:ascii="Times New Roman" w:hAnsi="Times New Roman" w:cs="Times New Roman"/>
                <w:bCs/>
                <w:sz w:val="24"/>
                <w:szCs w:val="24"/>
              </w:rPr>
              <w:t>Окраска деталей кузова автомобиля.</w:t>
            </w:r>
          </w:p>
        </w:tc>
        <w:tc>
          <w:tcPr>
            <w:tcW w:w="692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67BB9" w:rsidRPr="00E84E70" w:rsidRDefault="00B85E3F" w:rsidP="00167D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4E00B4" w:rsidRPr="00B83C3B" w:rsidTr="0053004D">
        <w:tc>
          <w:tcPr>
            <w:tcW w:w="4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E00B4" w:rsidRPr="004E00B4" w:rsidRDefault="004E00B4" w:rsidP="006938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E00B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Промежуточная аттестация</w:t>
            </w:r>
            <w:r w:rsidR="004E24BF">
              <w:rPr>
                <w:rStyle w:val="ad"/>
                <w:rFonts w:ascii="Times New Roman" w:hAnsi="Times New Roman" w:cs="Times New Roman"/>
                <w:b/>
                <w:sz w:val="24"/>
                <w:szCs w:val="24"/>
              </w:rPr>
              <w:footnoteReference w:id="8"/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0B4" w:rsidRPr="00B83C3B" w:rsidRDefault="004E00B4" w:rsidP="00FF4B3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00B4" w:rsidRPr="00B83C3B" w:rsidTr="0053004D">
        <w:tc>
          <w:tcPr>
            <w:tcW w:w="4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E00B4" w:rsidRPr="004E00B4" w:rsidRDefault="004E00B4" w:rsidP="006938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E00B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Всего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0B4" w:rsidRPr="00B83C3B" w:rsidRDefault="00B85E3F" w:rsidP="003D3BA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458</w:t>
            </w:r>
          </w:p>
        </w:tc>
      </w:tr>
    </w:tbl>
    <w:p w:rsidR="00B67BB9" w:rsidRPr="00414C20" w:rsidRDefault="00B67BB9" w:rsidP="00FD7A4E">
      <w:pPr>
        <w:suppressAutoHyphens/>
        <w:jc w:val="both"/>
        <w:rPr>
          <w:rFonts w:ascii="Times New Roman" w:hAnsi="Times New Roman" w:cs="Times New Roman"/>
          <w:b/>
        </w:rPr>
      </w:pPr>
    </w:p>
    <w:p w:rsidR="00FD7A4E" w:rsidRPr="00414C20" w:rsidRDefault="00FD7A4E" w:rsidP="00FD7A4E">
      <w:pPr>
        <w:rPr>
          <w:rFonts w:ascii="Times New Roman" w:hAnsi="Times New Roman" w:cs="Times New Roman"/>
          <w:i/>
        </w:rPr>
        <w:sectPr w:rsidR="00FD7A4E" w:rsidRPr="00414C20" w:rsidSect="004E24BF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FD7A4E" w:rsidRPr="00414C20" w:rsidRDefault="00FD7A4E" w:rsidP="00E84E70">
      <w:pPr>
        <w:rPr>
          <w:rFonts w:ascii="Times New Roman" w:hAnsi="Times New Roman" w:cs="Times New Roman"/>
          <w:b/>
          <w:bCs/>
        </w:rPr>
      </w:pPr>
      <w:r w:rsidRPr="00414C20">
        <w:rPr>
          <w:rFonts w:ascii="Times New Roman" w:hAnsi="Times New Roman" w:cs="Times New Roman"/>
          <w:b/>
          <w:bCs/>
        </w:rPr>
        <w:lastRenderedPageBreak/>
        <w:t>3. УСЛОВИЯ РЕАЛИЗАЦИ</w:t>
      </w:r>
      <w:r w:rsidR="003E6E91">
        <w:rPr>
          <w:rFonts w:ascii="Times New Roman" w:hAnsi="Times New Roman" w:cs="Times New Roman"/>
          <w:b/>
          <w:bCs/>
        </w:rPr>
        <w:t xml:space="preserve">И ПРОГРАММЫ ПРОФЕССИОНАЛЬНОГО </w:t>
      </w:r>
      <w:r w:rsidRPr="00414C20">
        <w:rPr>
          <w:rFonts w:ascii="Times New Roman" w:hAnsi="Times New Roman" w:cs="Times New Roman"/>
          <w:b/>
          <w:bCs/>
        </w:rPr>
        <w:t>МОДУЛЯ</w:t>
      </w:r>
    </w:p>
    <w:p w:rsidR="00FD7A4E" w:rsidRPr="00AB6855" w:rsidRDefault="00FD7A4E" w:rsidP="00FD7A4E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B6855">
        <w:rPr>
          <w:rFonts w:ascii="Times New Roman" w:hAnsi="Times New Roman" w:cs="Times New Roman"/>
          <w:b/>
          <w:bCs/>
          <w:sz w:val="24"/>
          <w:szCs w:val="24"/>
        </w:rPr>
        <w:t>3.1. Для реализации программы профессионального модуля должны быть предусмо</w:t>
      </w:r>
      <w:r w:rsidRPr="00AB6855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AB6855">
        <w:rPr>
          <w:rFonts w:ascii="Times New Roman" w:hAnsi="Times New Roman" w:cs="Times New Roman"/>
          <w:b/>
          <w:bCs/>
          <w:sz w:val="24"/>
          <w:szCs w:val="24"/>
        </w:rPr>
        <w:t>рены следующие специальные помещения:</w:t>
      </w:r>
    </w:p>
    <w:p w:rsidR="007D7BA9" w:rsidRDefault="00FD7A4E" w:rsidP="007D7BA9">
      <w:pPr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6855">
        <w:rPr>
          <w:rFonts w:ascii="Times New Roman" w:hAnsi="Times New Roman" w:cs="Times New Roman"/>
          <w:bCs/>
          <w:sz w:val="24"/>
          <w:szCs w:val="24"/>
          <w:u w:val="single"/>
        </w:rPr>
        <w:t>Кабинет</w:t>
      </w:r>
      <w:r w:rsidR="00582047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E84E70" w:rsidRPr="00AB6855">
        <w:rPr>
          <w:rFonts w:ascii="Times New Roman" w:hAnsi="Times New Roman" w:cs="Times New Roman"/>
          <w:sz w:val="24"/>
          <w:szCs w:val="24"/>
          <w:u w:val="single"/>
        </w:rPr>
        <w:t>«Те</w:t>
      </w:r>
      <w:r w:rsidR="00B85E3F">
        <w:rPr>
          <w:rFonts w:ascii="Times New Roman" w:hAnsi="Times New Roman" w:cs="Times New Roman"/>
          <w:sz w:val="24"/>
          <w:szCs w:val="24"/>
          <w:u w:val="single"/>
        </w:rPr>
        <w:t xml:space="preserve">оретической подготовки по профессии </w:t>
      </w:r>
      <w:r w:rsidR="007D7BA9">
        <w:rPr>
          <w:rFonts w:ascii="Times New Roman" w:hAnsi="Times New Roman" w:cs="Times New Roman"/>
          <w:sz w:val="24"/>
          <w:szCs w:val="24"/>
          <w:u w:val="single"/>
        </w:rPr>
        <w:t>Мастер по ремонту и обслуживанию автомобилей</w:t>
      </w:r>
      <w:r w:rsidRPr="00AB6855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AB6855">
        <w:rPr>
          <w:rFonts w:ascii="Times New Roman" w:hAnsi="Times New Roman" w:cs="Times New Roman"/>
          <w:bCs/>
          <w:sz w:val="24"/>
          <w:szCs w:val="24"/>
        </w:rPr>
        <w:t xml:space="preserve">оснащенный </w:t>
      </w:r>
      <w:r w:rsidRPr="00AB6855">
        <w:rPr>
          <w:rFonts w:ascii="Times New Roman" w:hAnsi="Times New Roman" w:cs="Times New Roman"/>
          <w:bCs/>
          <w:i/>
          <w:sz w:val="24"/>
          <w:szCs w:val="24"/>
        </w:rPr>
        <w:t xml:space="preserve">оборудованием: </w:t>
      </w:r>
    </w:p>
    <w:p w:rsidR="00E84E70" w:rsidRPr="007D7BA9" w:rsidRDefault="002D1C65" w:rsidP="007D7BA9">
      <w:pPr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рабочее место преподавателя</w:t>
      </w:r>
      <w:r w:rsidRPr="002D1C65">
        <w:rPr>
          <w:rFonts w:ascii="Times New Roman" w:hAnsi="Times New Roman" w:cs="Times New Roman"/>
          <w:sz w:val="24"/>
          <w:szCs w:val="24"/>
        </w:rPr>
        <w:t>,</w:t>
      </w:r>
    </w:p>
    <w:p w:rsidR="00E84E70" w:rsidRPr="00AB6855" w:rsidRDefault="002D1C65" w:rsidP="00E84E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96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рабочие места обучающихся</w:t>
      </w:r>
      <w:r w:rsidRPr="002D1C65">
        <w:rPr>
          <w:rFonts w:ascii="Times New Roman" w:hAnsi="Times New Roman" w:cs="Times New Roman"/>
          <w:sz w:val="24"/>
          <w:szCs w:val="24"/>
        </w:rPr>
        <w:t>,</w:t>
      </w:r>
      <w:r w:rsidR="00E84E70" w:rsidRPr="00AB6855">
        <w:rPr>
          <w:rFonts w:ascii="Times New Roman" w:hAnsi="Times New Roman" w:cs="Times New Roman"/>
          <w:sz w:val="24"/>
          <w:szCs w:val="24"/>
        </w:rPr>
        <w:tab/>
      </w:r>
    </w:p>
    <w:p w:rsidR="00E84E70" w:rsidRPr="00AB6855" w:rsidRDefault="00325B5C" w:rsidP="00E84E7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855">
        <w:rPr>
          <w:rFonts w:ascii="Times New Roman" w:hAnsi="Times New Roman" w:cs="Times New Roman"/>
          <w:sz w:val="24"/>
          <w:szCs w:val="24"/>
        </w:rPr>
        <w:t>- к</w:t>
      </w:r>
      <w:r w:rsidR="00E84E70" w:rsidRPr="00AB6855">
        <w:rPr>
          <w:rFonts w:ascii="Times New Roman" w:hAnsi="Times New Roman" w:cs="Times New Roman"/>
          <w:sz w:val="24"/>
          <w:szCs w:val="24"/>
        </w:rPr>
        <w:t>омплекты учебных пособий по курсу «Техническое обслуживание и ремонт автомобилей»;</w:t>
      </w:r>
    </w:p>
    <w:p w:rsidR="00E84E70" w:rsidRPr="002D1C65" w:rsidRDefault="00325B5C" w:rsidP="00E84E7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855">
        <w:rPr>
          <w:rFonts w:ascii="Times New Roman" w:hAnsi="Times New Roman" w:cs="Times New Roman"/>
          <w:sz w:val="24"/>
          <w:szCs w:val="24"/>
        </w:rPr>
        <w:t>- т</w:t>
      </w:r>
      <w:r w:rsidR="002D1C65">
        <w:rPr>
          <w:rFonts w:ascii="Times New Roman" w:hAnsi="Times New Roman" w:cs="Times New Roman"/>
          <w:sz w:val="24"/>
          <w:szCs w:val="24"/>
        </w:rPr>
        <w:t>ематические стенды</w:t>
      </w:r>
      <w:r w:rsidR="002D1C65" w:rsidRPr="002D1C65">
        <w:rPr>
          <w:rFonts w:ascii="Times New Roman" w:hAnsi="Times New Roman" w:cs="Times New Roman"/>
          <w:sz w:val="24"/>
          <w:szCs w:val="24"/>
        </w:rPr>
        <w:t>,</w:t>
      </w:r>
    </w:p>
    <w:p w:rsidR="00E84E70" w:rsidRPr="002D1C65" w:rsidRDefault="00325B5C" w:rsidP="00E84E7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855">
        <w:rPr>
          <w:rFonts w:ascii="Times New Roman" w:hAnsi="Times New Roman" w:cs="Times New Roman"/>
          <w:sz w:val="24"/>
          <w:szCs w:val="24"/>
        </w:rPr>
        <w:t>- у</w:t>
      </w:r>
      <w:r w:rsidR="00E84E70" w:rsidRPr="00AB6855">
        <w:rPr>
          <w:rFonts w:ascii="Times New Roman" w:hAnsi="Times New Roman" w:cs="Times New Roman"/>
          <w:sz w:val="24"/>
          <w:szCs w:val="24"/>
        </w:rPr>
        <w:t>злы основных систем автомобиля: двигатели с навесным оборудованием, трансмиссии, рулево</w:t>
      </w:r>
      <w:r w:rsidR="002D1C65">
        <w:rPr>
          <w:rFonts w:ascii="Times New Roman" w:hAnsi="Times New Roman" w:cs="Times New Roman"/>
          <w:sz w:val="24"/>
          <w:szCs w:val="24"/>
        </w:rPr>
        <w:t>е управление, тормозная система</w:t>
      </w:r>
      <w:r w:rsidR="002D1C65" w:rsidRPr="002D1C65">
        <w:rPr>
          <w:rFonts w:ascii="Times New Roman" w:hAnsi="Times New Roman" w:cs="Times New Roman"/>
          <w:sz w:val="24"/>
          <w:szCs w:val="24"/>
        </w:rPr>
        <w:t>,</w:t>
      </w:r>
    </w:p>
    <w:p w:rsidR="00E84E70" w:rsidRPr="00AB6855" w:rsidRDefault="00325B5C" w:rsidP="00E84E7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855">
        <w:rPr>
          <w:rFonts w:ascii="Times New Roman" w:hAnsi="Times New Roman" w:cs="Times New Roman"/>
          <w:sz w:val="24"/>
          <w:szCs w:val="24"/>
        </w:rPr>
        <w:t>-  о</w:t>
      </w:r>
      <w:r w:rsidR="00E84E70" w:rsidRPr="00AB6855">
        <w:rPr>
          <w:rFonts w:ascii="Times New Roman" w:hAnsi="Times New Roman" w:cs="Times New Roman"/>
          <w:sz w:val="24"/>
          <w:szCs w:val="24"/>
        </w:rPr>
        <w:t>сновные приспособления и инструмент для освоения технологии ремонта автомобилей.</w:t>
      </w:r>
    </w:p>
    <w:p w:rsidR="00E84E70" w:rsidRPr="00AB6855" w:rsidRDefault="001D0ACB" w:rsidP="00E84E70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325B5C" w:rsidRPr="00AB6855">
        <w:rPr>
          <w:rFonts w:ascii="Times New Roman" w:hAnsi="Times New Roman" w:cs="Times New Roman"/>
          <w:i/>
          <w:sz w:val="24"/>
          <w:szCs w:val="24"/>
        </w:rPr>
        <w:t>т</w:t>
      </w:r>
      <w:r w:rsidR="00E84E70" w:rsidRPr="00AB6855">
        <w:rPr>
          <w:rFonts w:ascii="Times New Roman" w:hAnsi="Times New Roman" w:cs="Times New Roman"/>
          <w:i/>
          <w:sz w:val="24"/>
          <w:szCs w:val="24"/>
        </w:rPr>
        <w:t>ехнически</w:t>
      </w:r>
      <w:r>
        <w:rPr>
          <w:rFonts w:ascii="Times New Roman" w:hAnsi="Times New Roman" w:cs="Times New Roman"/>
          <w:i/>
          <w:sz w:val="24"/>
          <w:szCs w:val="24"/>
        </w:rPr>
        <w:t>ми</w:t>
      </w:r>
      <w:r w:rsidR="00E84E70" w:rsidRPr="00AB6855">
        <w:rPr>
          <w:rFonts w:ascii="Times New Roman" w:hAnsi="Times New Roman" w:cs="Times New Roman"/>
          <w:i/>
          <w:sz w:val="24"/>
          <w:szCs w:val="24"/>
        </w:rPr>
        <w:t xml:space="preserve"> средства</w:t>
      </w:r>
      <w:r>
        <w:rPr>
          <w:rFonts w:ascii="Times New Roman" w:hAnsi="Times New Roman" w:cs="Times New Roman"/>
          <w:i/>
          <w:sz w:val="24"/>
          <w:szCs w:val="24"/>
        </w:rPr>
        <w:t>ми</w:t>
      </w:r>
      <w:r w:rsidR="00E84E70" w:rsidRPr="00AB6855">
        <w:rPr>
          <w:rFonts w:ascii="Times New Roman" w:hAnsi="Times New Roman" w:cs="Times New Roman"/>
          <w:i/>
          <w:sz w:val="24"/>
          <w:szCs w:val="24"/>
        </w:rPr>
        <w:t xml:space="preserve"> обучения:</w:t>
      </w:r>
    </w:p>
    <w:p w:rsidR="00E84E70" w:rsidRPr="00AB6855" w:rsidRDefault="00E84E70" w:rsidP="00E84E7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855">
        <w:rPr>
          <w:rFonts w:ascii="Times New Roman" w:hAnsi="Times New Roman" w:cs="Times New Roman"/>
          <w:sz w:val="24"/>
          <w:szCs w:val="24"/>
        </w:rPr>
        <w:t>- мультимедийная система (экспозиционный экран, мультимедийный проектор, акустическая система, принтер, сканер, компьютер с лицензионным программным обеспечением общего и пр</w:t>
      </w:r>
      <w:r w:rsidRPr="00AB6855">
        <w:rPr>
          <w:rFonts w:ascii="Times New Roman" w:hAnsi="Times New Roman" w:cs="Times New Roman"/>
          <w:sz w:val="24"/>
          <w:szCs w:val="24"/>
        </w:rPr>
        <w:t>о</w:t>
      </w:r>
      <w:r w:rsidRPr="00AB6855">
        <w:rPr>
          <w:rFonts w:ascii="Times New Roman" w:hAnsi="Times New Roman" w:cs="Times New Roman"/>
          <w:sz w:val="24"/>
          <w:szCs w:val="24"/>
        </w:rPr>
        <w:t>фессионального назначения).</w:t>
      </w:r>
    </w:p>
    <w:p w:rsidR="00E84E70" w:rsidRDefault="00FD7A4E" w:rsidP="007D7BA9">
      <w:pPr>
        <w:suppressAutoHyphen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B6855">
        <w:rPr>
          <w:rFonts w:ascii="Times New Roman" w:hAnsi="Times New Roman" w:cs="Times New Roman"/>
          <w:bCs/>
          <w:sz w:val="24"/>
          <w:szCs w:val="24"/>
          <w:u w:val="single"/>
        </w:rPr>
        <w:t>Мастерские</w:t>
      </w:r>
      <w:r w:rsidR="001D1748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="00582047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E84E70" w:rsidRPr="00AB6855">
        <w:rPr>
          <w:rFonts w:ascii="Times New Roman" w:hAnsi="Times New Roman" w:cs="Times New Roman"/>
          <w:sz w:val="24"/>
          <w:szCs w:val="24"/>
          <w:u w:val="single"/>
        </w:rPr>
        <w:t>«Ремонт электрооборудования», «Техническое обслуживание и ремонт автомобилей», «Слесарно-механическая»</w:t>
      </w:r>
      <w:r w:rsidR="00491DEC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58204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91DEC" w:rsidRPr="00506599">
        <w:rPr>
          <w:rFonts w:ascii="Times New Roman" w:hAnsi="Times New Roman" w:cs="Times New Roman"/>
          <w:sz w:val="24"/>
          <w:szCs w:val="24"/>
        </w:rPr>
        <w:t>осна</w:t>
      </w:r>
      <w:r w:rsidR="00491DEC">
        <w:rPr>
          <w:rFonts w:ascii="Times New Roman" w:hAnsi="Times New Roman" w:cs="Times New Roman"/>
          <w:sz w:val="24"/>
          <w:szCs w:val="24"/>
        </w:rPr>
        <w:t>щенные</w:t>
      </w:r>
      <w:r w:rsidR="00491DEC" w:rsidRPr="00506599">
        <w:rPr>
          <w:rFonts w:ascii="Times New Roman" w:hAnsi="Times New Roman" w:cs="Times New Roman"/>
          <w:sz w:val="24"/>
          <w:szCs w:val="24"/>
        </w:rPr>
        <w:t xml:space="preserve"> оборудованием в соответствии с п. 6.1.2.2 данной программы.</w:t>
      </w:r>
    </w:p>
    <w:p w:rsidR="00491DEC" w:rsidRPr="0027341D" w:rsidRDefault="00491DEC" w:rsidP="00E5173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7341D">
        <w:rPr>
          <w:rFonts w:ascii="Times New Roman" w:hAnsi="Times New Roman" w:cs="Times New Roman"/>
          <w:bCs/>
          <w:sz w:val="24"/>
          <w:szCs w:val="24"/>
        </w:rPr>
        <w:t xml:space="preserve">Оснащенные </w:t>
      </w:r>
      <w:r w:rsidRPr="00506599">
        <w:rPr>
          <w:rFonts w:ascii="Times New Roman" w:hAnsi="Times New Roman" w:cs="Times New Roman"/>
          <w:bCs/>
          <w:sz w:val="24"/>
          <w:szCs w:val="24"/>
          <w:u w:val="single"/>
        </w:rPr>
        <w:t>базы практики</w:t>
      </w: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27341D">
        <w:rPr>
          <w:rFonts w:ascii="Times New Roman" w:hAnsi="Times New Roman" w:cs="Times New Roman"/>
          <w:bCs/>
          <w:sz w:val="24"/>
          <w:szCs w:val="24"/>
        </w:rPr>
        <w:t xml:space="preserve">в соответствии с п. 6.1.2.3 </w:t>
      </w:r>
      <w:r>
        <w:rPr>
          <w:rFonts w:ascii="Times New Roman" w:hAnsi="Times New Roman" w:cs="Times New Roman"/>
          <w:bCs/>
          <w:sz w:val="24"/>
          <w:szCs w:val="24"/>
        </w:rPr>
        <w:t>данной программы.</w:t>
      </w:r>
    </w:p>
    <w:p w:rsidR="00491DEC" w:rsidRDefault="00491DEC" w:rsidP="00EF7706">
      <w:pPr>
        <w:spacing w:after="4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D7A4E" w:rsidRPr="00EF7706" w:rsidRDefault="00FD7A4E" w:rsidP="00EF7706">
      <w:pPr>
        <w:spacing w:after="4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F7706">
        <w:rPr>
          <w:rFonts w:ascii="Times New Roman" w:hAnsi="Times New Roman" w:cs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FD7A4E" w:rsidRPr="00EF7706" w:rsidRDefault="00FD7A4E" w:rsidP="00EF7706">
      <w:pPr>
        <w:suppressAutoHyphens/>
        <w:spacing w:after="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7706">
        <w:rPr>
          <w:rFonts w:ascii="Times New Roman" w:hAnsi="Times New Roman" w:cs="Times New Roman"/>
          <w:bCs/>
          <w:sz w:val="24"/>
          <w:szCs w:val="24"/>
        </w:rPr>
        <w:t>Для реализации программы библиотечный фонд образоват</w:t>
      </w:r>
      <w:r w:rsidR="00044788">
        <w:rPr>
          <w:rFonts w:ascii="Times New Roman" w:hAnsi="Times New Roman" w:cs="Times New Roman"/>
          <w:bCs/>
          <w:sz w:val="24"/>
          <w:szCs w:val="24"/>
        </w:rPr>
        <w:t xml:space="preserve">ельной организации </w:t>
      </w:r>
      <w:r w:rsidR="00E5173C">
        <w:rPr>
          <w:rFonts w:ascii="Times New Roman" w:hAnsi="Times New Roman" w:cs="Times New Roman"/>
          <w:bCs/>
          <w:sz w:val="24"/>
          <w:szCs w:val="24"/>
        </w:rPr>
        <w:t xml:space="preserve"> имеет</w:t>
      </w:r>
      <w:r w:rsidR="000447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7706">
        <w:rPr>
          <w:rFonts w:ascii="Times New Roman" w:hAnsi="Times New Roman" w:cs="Times New Roman"/>
          <w:bCs/>
          <w:sz w:val="24"/>
          <w:szCs w:val="24"/>
        </w:rPr>
        <w:t>п</w:t>
      </w:r>
      <w:r w:rsidRPr="00EF7706">
        <w:rPr>
          <w:rFonts w:ascii="Times New Roman" w:hAnsi="Times New Roman" w:cs="Times New Roman"/>
          <w:sz w:val="24"/>
          <w:szCs w:val="24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FD7A4E" w:rsidRPr="00EF7706" w:rsidRDefault="00FD7A4E" w:rsidP="00EF7706">
      <w:pPr>
        <w:spacing w:after="40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FD7A4E" w:rsidRPr="00EF7706" w:rsidRDefault="00FD7A4E" w:rsidP="00EF7706">
      <w:pPr>
        <w:spacing w:after="40"/>
        <w:ind w:left="3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F7706">
        <w:rPr>
          <w:rFonts w:ascii="Times New Roman" w:hAnsi="Times New Roman" w:cs="Times New Roman"/>
          <w:b/>
          <w:sz w:val="24"/>
          <w:szCs w:val="24"/>
        </w:rPr>
        <w:t>3.2.1. Печатные издания</w:t>
      </w:r>
    </w:p>
    <w:p w:rsidR="00167DF7" w:rsidRPr="00EF7706" w:rsidRDefault="00167DF7" w:rsidP="00EF7706">
      <w:pPr>
        <w:spacing w:after="40"/>
        <w:rPr>
          <w:rFonts w:ascii="Times New Roman" w:hAnsi="Times New Roman" w:cs="Times New Roman"/>
          <w:b/>
          <w:bCs/>
          <w:sz w:val="24"/>
          <w:szCs w:val="24"/>
        </w:rPr>
      </w:pPr>
      <w:r w:rsidRPr="00EF7706">
        <w:rPr>
          <w:rFonts w:ascii="Times New Roman" w:hAnsi="Times New Roman" w:cs="Times New Roman"/>
          <w:b/>
          <w:bCs/>
          <w:sz w:val="24"/>
          <w:szCs w:val="24"/>
        </w:rPr>
        <w:t>Основные источники (печатные):</w:t>
      </w:r>
    </w:p>
    <w:p w:rsidR="00167DF7" w:rsidRPr="00EF7706" w:rsidRDefault="00167DF7" w:rsidP="00FA22E0">
      <w:pPr>
        <w:widowControl w:val="0"/>
        <w:tabs>
          <w:tab w:val="left" w:pos="42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40"/>
        <w:ind w:right="-152" w:firstLine="709"/>
        <w:rPr>
          <w:rFonts w:ascii="Times New Roman" w:hAnsi="Times New Roman" w:cs="Times New Roman"/>
          <w:sz w:val="24"/>
          <w:szCs w:val="24"/>
        </w:rPr>
      </w:pPr>
      <w:r w:rsidRPr="00EF7706">
        <w:rPr>
          <w:rFonts w:ascii="Times New Roman" w:hAnsi="Times New Roman" w:cs="Times New Roman"/>
          <w:sz w:val="24"/>
          <w:szCs w:val="24"/>
        </w:rPr>
        <w:t>1. Виноградов, В.М.  Технологические процес</w:t>
      </w:r>
      <w:r w:rsidR="00C22C72">
        <w:rPr>
          <w:rFonts w:ascii="Times New Roman" w:hAnsi="Times New Roman" w:cs="Times New Roman"/>
          <w:sz w:val="24"/>
          <w:szCs w:val="24"/>
        </w:rPr>
        <w:t xml:space="preserve">сы </w:t>
      </w:r>
      <w:r w:rsidR="00FB240E">
        <w:rPr>
          <w:rFonts w:ascii="Times New Roman" w:hAnsi="Times New Roman" w:cs="Times New Roman"/>
          <w:sz w:val="24"/>
          <w:szCs w:val="24"/>
        </w:rPr>
        <w:t>ремонта автомобилей/ В.М.</w:t>
      </w:r>
      <w:r w:rsidR="00582047">
        <w:rPr>
          <w:rFonts w:ascii="Times New Roman" w:hAnsi="Times New Roman" w:cs="Times New Roman"/>
          <w:sz w:val="24"/>
          <w:szCs w:val="24"/>
        </w:rPr>
        <w:t xml:space="preserve"> </w:t>
      </w:r>
      <w:r w:rsidRPr="00EF7706">
        <w:rPr>
          <w:rFonts w:ascii="Times New Roman" w:hAnsi="Times New Roman" w:cs="Times New Roman"/>
          <w:sz w:val="24"/>
          <w:szCs w:val="24"/>
        </w:rPr>
        <w:t>Виноградов. - М: Издательский центр «Академия», 2013. - 432с.;</w:t>
      </w:r>
    </w:p>
    <w:p w:rsidR="00167DF7" w:rsidRPr="00EF7706" w:rsidRDefault="00167DF7" w:rsidP="00FA22E0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after="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7706">
        <w:rPr>
          <w:rFonts w:ascii="Times New Roman" w:hAnsi="Times New Roman" w:cs="Times New Roman"/>
          <w:iCs/>
          <w:sz w:val="24"/>
          <w:szCs w:val="24"/>
        </w:rPr>
        <w:t xml:space="preserve">2. Епифанов, Л.И. </w:t>
      </w:r>
      <w:r w:rsidRPr="00EF7706">
        <w:rPr>
          <w:rFonts w:ascii="Times New Roman" w:hAnsi="Times New Roman" w:cs="Times New Roman"/>
          <w:sz w:val="24"/>
          <w:szCs w:val="24"/>
        </w:rPr>
        <w:t xml:space="preserve">Техническое обслуживание и ремонт автомобилей/ </w:t>
      </w:r>
      <w:r w:rsidRPr="00EF7706">
        <w:rPr>
          <w:rFonts w:ascii="Times New Roman" w:hAnsi="Times New Roman" w:cs="Times New Roman"/>
          <w:iCs/>
          <w:sz w:val="24"/>
          <w:szCs w:val="24"/>
        </w:rPr>
        <w:t>Л.И. Епифанов</w:t>
      </w:r>
      <w:r w:rsidRPr="00EF7706">
        <w:rPr>
          <w:rFonts w:ascii="Times New Roman" w:hAnsi="Times New Roman" w:cs="Times New Roman"/>
          <w:sz w:val="24"/>
          <w:szCs w:val="24"/>
        </w:rPr>
        <w:t>. — М: Форум, ИНФРА-М, 2013. — 352 с.;</w:t>
      </w:r>
    </w:p>
    <w:p w:rsidR="00167DF7" w:rsidRPr="00EF7706" w:rsidRDefault="00167DF7" w:rsidP="00FA22E0">
      <w:pPr>
        <w:pStyle w:val="15"/>
        <w:spacing w:after="4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7706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EF7706">
        <w:rPr>
          <w:rFonts w:ascii="Times New Roman" w:hAnsi="Times New Roman"/>
          <w:sz w:val="24"/>
          <w:szCs w:val="24"/>
        </w:rPr>
        <w:t>Карагодин</w:t>
      </w:r>
      <w:proofErr w:type="spellEnd"/>
      <w:r w:rsidRPr="00EF7706">
        <w:rPr>
          <w:rFonts w:ascii="Times New Roman" w:hAnsi="Times New Roman"/>
          <w:sz w:val="24"/>
          <w:szCs w:val="24"/>
        </w:rPr>
        <w:t xml:space="preserve"> В.И. Ремонт автомобилей и двигателей. СПО/ В. И. </w:t>
      </w:r>
      <w:proofErr w:type="spellStart"/>
      <w:r w:rsidRPr="00EF7706">
        <w:rPr>
          <w:rFonts w:ascii="Times New Roman" w:hAnsi="Times New Roman"/>
          <w:sz w:val="24"/>
          <w:szCs w:val="24"/>
        </w:rPr>
        <w:t>Карагодин</w:t>
      </w:r>
      <w:proofErr w:type="spellEnd"/>
      <w:r w:rsidRPr="00EF7706">
        <w:rPr>
          <w:rFonts w:ascii="Times New Roman" w:hAnsi="Times New Roman"/>
          <w:sz w:val="24"/>
          <w:szCs w:val="24"/>
        </w:rPr>
        <w:t>. – М: ОИЦ «Академия», 2015 – 495с.;</w:t>
      </w:r>
    </w:p>
    <w:p w:rsidR="00167DF7" w:rsidRPr="00EF7706" w:rsidRDefault="00167DF7" w:rsidP="00FA22E0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after="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7706">
        <w:rPr>
          <w:rFonts w:ascii="Times New Roman" w:hAnsi="Times New Roman" w:cs="Times New Roman"/>
          <w:sz w:val="24"/>
          <w:szCs w:val="24"/>
        </w:rPr>
        <w:t xml:space="preserve">4. </w:t>
      </w:r>
      <w:r w:rsidRPr="00EF7706">
        <w:rPr>
          <w:rFonts w:ascii="Times New Roman" w:hAnsi="Times New Roman" w:cs="Times New Roman"/>
          <w:iCs/>
          <w:sz w:val="24"/>
          <w:szCs w:val="24"/>
        </w:rPr>
        <w:t xml:space="preserve">Кузнецов, А.С. </w:t>
      </w:r>
      <w:r w:rsidRPr="00EF7706">
        <w:rPr>
          <w:rFonts w:ascii="Times New Roman" w:hAnsi="Times New Roman" w:cs="Times New Roman"/>
          <w:sz w:val="24"/>
          <w:szCs w:val="24"/>
        </w:rPr>
        <w:t xml:space="preserve">Слесарь по ремонту автомобилей (моторист). НПО/ </w:t>
      </w:r>
      <w:r w:rsidRPr="00EF7706">
        <w:rPr>
          <w:rFonts w:ascii="Times New Roman" w:hAnsi="Times New Roman" w:cs="Times New Roman"/>
          <w:iCs/>
          <w:sz w:val="24"/>
          <w:szCs w:val="24"/>
        </w:rPr>
        <w:t>А.С. Кузнецов</w:t>
      </w:r>
      <w:r w:rsidRPr="00EF7706">
        <w:rPr>
          <w:rFonts w:ascii="Times New Roman" w:hAnsi="Times New Roman" w:cs="Times New Roman"/>
          <w:sz w:val="24"/>
          <w:szCs w:val="24"/>
        </w:rPr>
        <w:t>. — М:</w:t>
      </w:r>
      <w:r w:rsidR="00CB7E36">
        <w:rPr>
          <w:rFonts w:ascii="Times New Roman" w:hAnsi="Times New Roman" w:cs="Times New Roman"/>
          <w:sz w:val="24"/>
          <w:szCs w:val="24"/>
        </w:rPr>
        <w:t xml:space="preserve"> ИЦ</w:t>
      </w:r>
      <w:r w:rsidRPr="00EF7706">
        <w:rPr>
          <w:rFonts w:ascii="Times New Roman" w:hAnsi="Times New Roman" w:cs="Times New Roman"/>
          <w:sz w:val="24"/>
          <w:szCs w:val="24"/>
        </w:rPr>
        <w:t xml:space="preserve"> Академия, 2013. —304 с.;</w:t>
      </w:r>
    </w:p>
    <w:p w:rsidR="00167DF7" w:rsidRPr="00EF7706" w:rsidRDefault="00167DF7" w:rsidP="00FA22E0">
      <w:pPr>
        <w:pStyle w:val="15"/>
        <w:tabs>
          <w:tab w:val="left" w:pos="1080"/>
        </w:tabs>
        <w:spacing w:after="4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7706">
        <w:rPr>
          <w:rFonts w:ascii="Times New Roman" w:hAnsi="Times New Roman"/>
          <w:sz w:val="24"/>
          <w:szCs w:val="24"/>
        </w:rPr>
        <w:t xml:space="preserve">5. Петросов, В.В. Ремонт автомобилей и двигателей/ В.В. Петросов. - М: </w:t>
      </w:r>
      <w:r w:rsidR="00CB7E36">
        <w:rPr>
          <w:rFonts w:ascii="Times New Roman" w:hAnsi="Times New Roman"/>
          <w:sz w:val="24"/>
          <w:szCs w:val="24"/>
        </w:rPr>
        <w:t>ИЦ</w:t>
      </w:r>
      <w:r w:rsidRPr="00EF7706">
        <w:rPr>
          <w:rFonts w:ascii="Times New Roman" w:hAnsi="Times New Roman"/>
          <w:sz w:val="24"/>
          <w:szCs w:val="24"/>
        </w:rPr>
        <w:t xml:space="preserve"> «Академия», 2013. - 224с. </w:t>
      </w:r>
    </w:p>
    <w:p w:rsidR="00167DF7" w:rsidRPr="00EF7706" w:rsidRDefault="00167DF7" w:rsidP="00FA22E0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after="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7706">
        <w:rPr>
          <w:rFonts w:ascii="Times New Roman" w:hAnsi="Times New Roman" w:cs="Times New Roman"/>
          <w:sz w:val="24"/>
          <w:szCs w:val="24"/>
        </w:rPr>
        <w:t>6. Покровский, Б.С. Основы слесарного дела/ Б.С. Покровский. -  М.: ИЦ «Академия», 2013. -320с.</w:t>
      </w:r>
    </w:p>
    <w:p w:rsidR="00167DF7" w:rsidRPr="00EF7706" w:rsidRDefault="00167DF7" w:rsidP="00FA22E0">
      <w:pPr>
        <w:pStyle w:val="15"/>
        <w:tabs>
          <w:tab w:val="left" w:pos="1080"/>
        </w:tabs>
        <w:spacing w:after="4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7706">
        <w:rPr>
          <w:rFonts w:ascii="Times New Roman" w:hAnsi="Times New Roman"/>
          <w:sz w:val="24"/>
          <w:szCs w:val="24"/>
        </w:rPr>
        <w:lastRenderedPageBreak/>
        <w:t xml:space="preserve">7.Пузанков, А. Г.  Автомобили. Устройство и техническое обслуживание: учебник для СПО/ А. Г.  Пузанков. - М: </w:t>
      </w:r>
      <w:r w:rsidR="00CB7E36">
        <w:rPr>
          <w:rFonts w:ascii="Times New Roman" w:hAnsi="Times New Roman"/>
          <w:sz w:val="24"/>
          <w:szCs w:val="24"/>
        </w:rPr>
        <w:t>ИЦ</w:t>
      </w:r>
      <w:r w:rsidRPr="00EF7706">
        <w:rPr>
          <w:rFonts w:ascii="Times New Roman" w:hAnsi="Times New Roman"/>
          <w:sz w:val="24"/>
          <w:szCs w:val="24"/>
        </w:rPr>
        <w:t xml:space="preserve"> «Академия», 2015. -640с.;</w:t>
      </w:r>
    </w:p>
    <w:p w:rsidR="00167DF7" w:rsidRPr="00EF7706" w:rsidRDefault="00167DF7" w:rsidP="00FA22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4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7706">
        <w:rPr>
          <w:rFonts w:ascii="Times New Roman" w:hAnsi="Times New Roman" w:cs="Times New Roman"/>
          <w:sz w:val="24"/>
          <w:szCs w:val="24"/>
        </w:rPr>
        <w:t xml:space="preserve">8. </w:t>
      </w:r>
      <w:r w:rsidRPr="00EF7706">
        <w:rPr>
          <w:rFonts w:ascii="Times New Roman" w:hAnsi="Times New Roman" w:cs="Times New Roman"/>
          <w:bCs/>
          <w:sz w:val="24"/>
          <w:szCs w:val="24"/>
        </w:rPr>
        <w:t xml:space="preserve">Селифонов, В.В.  Устройство, техническое обслуживание грузовых автомобилей/ В.В. Селифонов, М.К. Бирюков. - М: </w:t>
      </w:r>
      <w:r w:rsidR="00CB7E36">
        <w:rPr>
          <w:rFonts w:ascii="Times New Roman" w:hAnsi="Times New Roman" w:cs="Times New Roman"/>
          <w:bCs/>
          <w:sz w:val="24"/>
          <w:szCs w:val="24"/>
        </w:rPr>
        <w:t>ИЦ</w:t>
      </w:r>
      <w:r w:rsidRPr="00EF7706">
        <w:rPr>
          <w:rFonts w:ascii="Times New Roman" w:hAnsi="Times New Roman" w:cs="Times New Roman"/>
          <w:bCs/>
          <w:sz w:val="24"/>
          <w:szCs w:val="24"/>
        </w:rPr>
        <w:t xml:space="preserve"> «Академия», 2013. – 400 с.</w:t>
      </w:r>
    </w:p>
    <w:p w:rsidR="00167DF7" w:rsidRPr="00EF7706" w:rsidRDefault="00167DF7" w:rsidP="00FA22E0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after="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7706">
        <w:rPr>
          <w:rFonts w:ascii="Times New Roman" w:hAnsi="Times New Roman" w:cs="Times New Roman"/>
          <w:iCs/>
          <w:sz w:val="24"/>
          <w:szCs w:val="24"/>
        </w:rPr>
        <w:t xml:space="preserve">9. Слон, Ю.М. </w:t>
      </w:r>
      <w:r w:rsidRPr="00EF7706">
        <w:rPr>
          <w:rFonts w:ascii="Times New Roman" w:hAnsi="Times New Roman" w:cs="Times New Roman"/>
          <w:sz w:val="24"/>
          <w:szCs w:val="24"/>
        </w:rPr>
        <w:t>Автомеханик. СПО. - М: Феникс, 2013. - 350 с.</w:t>
      </w:r>
    </w:p>
    <w:p w:rsidR="00167DF7" w:rsidRPr="00EF7706" w:rsidRDefault="00167DF7" w:rsidP="00EF7706">
      <w:pPr>
        <w:spacing w:after="4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67DF7" w:rsidRPr="00EF7706" w:rsidRDefault="00167DF7" w:rsidP="00EF7706">
      <w:pPr>
        <w:spacing w:after="4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F7706">
        <w:rPr>
          <w:rFonts w:ascii="Times New Roman" w:hAnsi="Times New Roman" w:cs="Times New Roman"/>
          <w:b/>
          <w:sz w:val="24"/>
          <w:szCs w:val="24"/>
        </w:rPr>
        <w:t>3.2.2. Электронные издания (электронные ресурсы)</w:t>
      </w:r>
    </w:p>
    <w:p w:rsidR="00167DF7" w:rsidRPr="00EF7706" w:rsidRDefault="00167DF7" w:rsidP="00EF7706">
      <w:pPr>
        <w:pStyle w:val="af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40" w:line="276" w:lineRule="auto"/>
        <w:ind w:left="360"/>
        <w:jc w:val="both"/>
        <w:rPr>
          <w:bCs/>
          <w:color w:val="000000" w:themeColor="text1"/>
          <w:u w:val="single"/>
        </w:rPr>
      </w:pPr>
      <w:r w:rsidRPr="00EF7706">
        <w:rPr>
          <w:bCs/>
          <w:color w:val="000000" w:themeColor="text1"/>
          <w:u w:val="single"/>
        </w:rPr>
        <w:t>http://instrukciy.narod.ru</w:t>
      </w:r>
    </w:p>
    <w:p w:rsidR="00167DF7" w:rsidRPr="00EF7706" w:rsidRDefault="00002477" w:rsidP="00EF7706">
      <w:pPr>
        <w:pStyle w:val="af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40" w:line="276" w:lineRule="auto"/>
        <w:ind w:left="360"/>
        <w:jc w:val="both"/>
        <w:rPr>
          <w:bCs/>
          <w:color w:val="000000" w:themeColor="text1"/>
          <w:u w:val="single"/>
        </w:rPr>
      </w:pPr>
      <w:hyperlink r:id="rId19" w:history="1">
        <w:r w:rsidR="00167DF7" w:rsidRPr="00EF7706">
          <w:rPr>
            <w:rStyle w:val="ae"/>
            <w:bCs/>
            <w:color w:val="000000" w:themeColor="text1"/>
          </w:rPr>
          <w:t>http://www.elektronik-chel.ru</w:t>
        </w:r>
      </w:hyperlink>
    </w:p>
    <w:p w:rsidR="00167DF7" w:rsidRPr="00EF7706" w:rsidRDefault="00002477" w:rsidP="00EF7706">
      <w:pPr>
        <w:pStyle w:val="af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40" w:line="276" w:lineRule="auto"/>
        <w:ind w:left="360"/>
        <w:jc w:val="both"/>
        <w:rPr>
          <w:bCs/>
          <w:color w:val="000000" w:themeColor="text1"/>
          <w:u w:val="single"/>
        </w:rPr>
      </w:pPr>
      <w:hyperlink r:id="rId20" w:history="1">
        <w:r w:rsidR="00167DF7" w:rsidRPr="00EF7706">
          <w:rPr>
            <w:rStyle w:val="ae"/>
            <w:bCs/>
            <w:color w:val="000000" w:themeColor="text1"/>
          </w:rPr>
          <w:t>http://www.skyflex.air.ru</w:t>
        </w:r>
      </w:hyperlink>
    </w:p>
    <w:p w:rsidR="00167DF7" w:rsidRPr="00EF7706" w:rsidRDefault="00167DF7" w:rsidP="00EF7706">
      <w:pPr>
        <w:pStyle w:val="af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40" w:line="276" w:lineRule="auto"/>
        <w:ind w:left="360"/>
        <w:jc w:val="both"/>
        <w:rPr>
          <w:bCs/>
          <w:color w:val="000000" w:themeColor="text1"/>
          <w:u w:val="single"/>
        </w:rPr>
      </w:pPr>
      <w:r w:rsidRPr="00EF7706">
        <w:rPr>
          <w:bCs/>
          <w:color w:val="000000" w:themeColor="text1"/>
          <w:u w:val="single"/>
        </w:rPr>
        <w:t>http://www.turner.narod.ru</w:t>
      </w:r>
    </w:p>
    <w:p w:rsidR="00167DF7" w:rsidRPr="00EF7706" w:rsidRDefault="00167DF7" w:rsidP="00EF7706">
      <w:pPr>
        <w:pStyle w:val="af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40" w:line="276" w:lineRule="auto"/>
        <w:ind w:left="360"/>
        <w:jc w:val="both"/>
        <w:rPr>
          <w:bCs/>
          <w:color w:val="000000" w:themeColor="text1"/>
          <w:u w:val="single"/>
        </w:rPr>
      </w:pPr>
      <w:r w:rsidRPr="00EF7706">
        <w:rPr>
          <w:bCs/>
          <w:color w:val="000000" w:themeColor="text1"/>
          <w:u w:val="single"/>
        </w:rPr>
        <w:t>http://www.adonata.ru</w:t>
      </w:r>
    </w:p>
    <w:p w:rsidR="00167DF7" w:rsidRPr="00EF7706" w:rsidRDefault="00002477" w:rsidP="00EF7706">
      <w:pPr>
        <w:pStyle w:val="af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40" w:line="276" w:lineRule="auto"/>
        <w:ind w:left="360"/>
        <w:jc w:val="both"/>
        <w:rPr>
          <w:bCs/>
          <w:color w:val="000000" w:themeColor="text1"/>
          <w:u w:val="single"/>
        </w:rPr>
      </w:pPr>
      <w:hyperlink r:id="rId21" w:history="1">
        <w:r w:rsidR="00167DF7" w:rsidRPr="00EF7706">
          <w:rPr>
            <w:rStyle w:val="ae"/>
            <w:bCs/>
            <w:color w:val="000000" w:themeColor="text1"/>
          </w:rPr>
          <w:t>http://www.modern-machines.com</w:t>
        </w:r>
      </w:hyperlink>
    </w:p>
    <w:p w:rsidR="00167DF7" w:rsidRPr="00EF7706" w:rsidRDefault="00002477" w:rsidP="00EF7706">
      <w:pPr>
        <w:pStyle w:val="af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40" w:line="276" w:lineRule="auto"/>
        <w:ind w:left="360"/>
        <w:jc w:val="both"/>
        <w:rPr>
          <w:bCs/>
          <w:color w:val="000000" w:themeColor="text1"/>
          <w:u w:val="single"/>
        </w:rPr>
      </w:pPr>
      <w:hyperlink r:id="rId22" w:history="1">
        <w:r w:rsidR="00167DF7" w:rsidRPr="00EF7706">
          <w:rPr>
            <w:rStyle w:val="ae"/>
            <w:bCs/>
            <w:color w:val="000000" w:themeColor="text1"/>
          </w:rPr>
          <w:t>http://www.twirpx.com</w:t>
        </w:r>
      </w:hyperlink>
    </w:p>
    <w:p w:rsidR="00167DF7" w:rsidRPr="00EF7706" w:rsidRDefault="00167DF7" w:rsidP="00EF7706">
      <w:pPr>
        <w:pStyle w:val="af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40" w:line="276" w:lineRule="auto"/>
        <w:ind w:left="360"/>
        <w:jc w:val="both"/>
        <w:rPr>
          <w:bCs/>
          <w:color w:val="000000" w:themeColor="text1"/>
          <w:u w:val="single"/>
        </w:rPr>
      </w:pPr>
      <w:r w:rsidRPr="00EF7706">
        <w:rPr>
          <w:bCs/>
          <w:color w:val="000000" w:themeColor="text1"/>
          <w:u w:val="single"/>
        </w:rPr>
        <w:t>http://www.knuth.de</w:t>
      </w:r>
    </w:p>
    <w:p w:rsidR="00167DF7" w:rsidRPr="00EF7706" w:rsidRDefault="00002477" w:rsidP="00EF7706">
      <w:pPr>
        <w:pStyle w:val="af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40" w:line="276" w:lineRule="auto"/>
        <w:ind w:left="360"/>
        <w:jc w:val="both"/>
        <w:rPr>
          <w:bCs/>
          <w:color w:val="000000" w:themeColor="text1"/>
          <w:u w:val="single"/>
        </w:rPr>
      </w:pPr>
      <w:hyperlink r:id="rId23" w:history="1">
        <w:r w:rsidR="00167DF7" w:rsidRPr="00EF7706">
          <w:rPr>
            <w:rStyle w:val="ae"/>
            <w:bCs/>
            <w:color w:val="000000" w:themeColor="text1"/>
          </w:rPr>
          <w:t>http://www.fi-com.ru</w:t>
        </w:r>
      </w:hyperlink>
    </w:p>
    <w:p w:rsidR="00167DF7" w:rsidRPr="00EF7706" w:rsidRDefault="00002477" w:rsidP="00EF7706">
      <w:pPr>
        <w:pStyle w:val="af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40" w:line="276" w:lineRule="auto"/>
        <w:ind w:left="360"/>
        <w:jc w:val="both"/>
        <w:rPr>
          <w:bCs/>
          <w:color w:val="000000" w:themeColor="text1"/>
          <w:u w:val="single"/>
        </w:rPr>
      </w:pPr>
      <w:hyperlink r:id="rId24" w:history="1">
        <w:r w:rsidR="00167DF7" w:rsidRPr="00EF7706">
          <w:rPr>
            <w:rStyle w:val="ae"/>
            <w:bCs/>
            <w:color w:val="000000" w:themeColor="text1"/>
          </w:rPr>
          <w:t>http://www.bibliotekar.ru</w:t>
        </w:r>
      </w:hyperlink>
    </w:p>
    <w:p w:rsidR="00167DF7" w:rsidRPr="00EF7706" w:rsidRDefault="00002477" w:rsidP="00EF7706">
      <w:pPr>
        <w:pStyle w:val="af"/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40" w:line="276" w:lineRule="auto"/>
        <w:ind w:left="360"/>
        <w:jc w:val="both"/>
        <w:rPr>
          <w:bCs/>
          <w:color w:val="000000" w:themeColor="text1"/>
          <w:u w:val="single"/>
        </w:rPr>
      </w:pPr>
      <w:hyperlink r:id="rId25" w:history="1">
        <w:r w:rsidR="00167DF7" w:rsidRPr="00EF7706">
          <w:rPr>
            <w:rStyle w:val="ae"/>
            <w:bCs/>
            <w:color w:val="000000" w:themeColor="text1"/>
          </w:rPr>
          <w:t>http://www.kovka-stanki.ru</w:t>
        </w:r>
      </w:hyperlink>
    </w:p>
    <w:p w:rsidR="00167DF7" w:rsidRPr="00EF7706" w:rsidRDefault="00002477" w:rsidP="00EF7706">
      <w:pPr>
        <w:pStyle w:val="af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40" w:line="276" w:lineRule="auto"/>
        <w:ind w:left="360"/>
        <w:jc w:val="both"/>
        <w:rPr>
          <w:bCs/>
          <w:color w:val="000000" w:themeColor="text1"/>
          <w:u w:val="single"/>
        </w:rPr>
      </w:pPr>
      <w:hyperlink r:id="rId26" w:history="1">
        <w:r w:rsidR="00167DF7" w:rsidRPr="00EF7706">
          <w:rPr>
            <w:rStyle w:val="ae"/>
            <w:bCs/>
            <w:color w:val="000000" w:themeColor="text1"/>
          </w:rPr>
          <w:t>http://www.ru.wikipedia.org</w:t>
        </w:r>
      </w:hyperlink>
    </w:p>
    <w:p w:rsidR="00167DF7" w:rsidRPr="00EF7706" w:rsidRDefault="00002477" w:rsidP="00EF7706">
      <w:pPr>
        <w:pStyle w:val="af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40" w:line="276" w:lineRule="auto"/>
        <w:ind w:left="360"/>
        <w:jc w:val="both"/>
        <w:rPr>
          <w:bCs/>
          <w:color w:val="000000" w:themeColor="text1"/>
          <w:u w:val="single"/>
        </w:rPr>
      </w:pPr>
      <w:hyperlink r:id="rId27" w:history="1">
        <w:r w:rsidR="00167DF7" w:rsidRPr="00EF7706">
          <w:rPr>
            <w:rStyle w:val="ae"/>
            <w:bCs/>
            <w:color w:val="000000" w:themeColor="text1"/>
          </w:rPr>
          <w:t>http://www.aspar.com.ua</w:t>
        </w:r>
      </w:hyperlink>
    </w:p>
    <w:p w:rsidR="00167DF7" w:rsidRDefault="00002477" w:rsidP="00EF7706">
      <w:pPr>
        <w:pStyle w:val="af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40" w:line="276" w:lineRule="auto"/>
        <w:ind w:left="360"/>
        <w:jc w:val="both"/>
        <w:rPr>
          <w:rStyle w:val="ae"/>
          <w:bCs/>
          <w:color w:val="000000" w:themeColor="text1"/>
        </w:rPr>
      </w:pPr>
      <w:hyperlink r:id="rId28" w:history="1">
        <w:r w:rsidR="00167DF7" w:rsidRPr="00EF7706">
          <w:rPr>
            <w:rStyle w:val="ae"/>
            <w:bCs/>
            <w:color w:val="000000" w:themeColor="text1"/>
          </w:rPr>
          <w:t>http://www.weldzone.info</w:t>
        </w:r>
      </w:hyperlink>
    </w:p>
    <w:p w:rsidR="00EF7706" w:rsidRPr="00EF7706" w:rsidRDefault="00EF7706" w:rsidP="00EF7706">
      <w:pPr>
        <w:pStyle w:val="af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40" w:line="276" w:lineRule="auto"/>
        <w:ind w:left="360"/>
        <w:jc w:val="both"/>
        <w:rPr>
          <w:bCs/>
          <w:color w:val="000000" w:themeColor="text1"/>
          <w:u w:val="single"/>
        </w:rPr>
      </w:pPr>
    </w:p>
    <w:p w:rsidR="00167DF7" w:rsidRPr="00EF7706" w:rsidRDefault="00167DF7" w:rsidP="00EF7706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7706">
        <w:rPr>
          <w:rFonts w:ascii="Times New Roman" w:hAnsi="Times New Roman" w:cs="Times New Roman"/>
          <w:b/>
          <w:sz w:val="24"/>
          <w:szCs w:val="24"/>
        </w:rPr>
        <w:t xml:space="preserve">3.2.3. </w:t>
      </w:r>
      <w:r w:rsidRPr="00EF7706"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источники:</w:t>
      </w:r>
    </w:p>
    <w:p w:rsidR="00167DF7" w:rsidRPr="00EF7706" w:rsidRDefault="00167DF7" w:rsidP="00AA2B72">
      <w:pPr>
        <w:pStyle w:val="af"/>
        <w:widowControl w:val="0"/>
        <w:numPr>
          <w:ilvl w:val="0"/>
          <w:numId w:val="14"/>
        </w:numPr>
        <w:tabs>
          <w:tab w:val="left" w:pos="42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0" w:after="40" w:line="276" w:lineRule="auto"/>
        <w:ind w:left="0" w:firstLine="0"/>
        <w:contextualSpacing/>
        <w:jc w:val="both"/>
        <w:rPr>
          <w:bCs/>
        </w:rPr>
      </w:pPr>
      <w:proofErr w:type="spellStart"/>
      <w:r w:rsidRPr="00EF7706">
        <w:rPr>
          <w:bCs/>
        </w:rPr>
        <w:t>Доронкин</w:t>
      </w:r>
      <w:proofErr w:type="spellEnd"/>
      <w:r w:rsidRPr="00EF7706">
        <w:rPr>
          <w:bCs/>
        </w:rPr>
        <w:t xml:space="preserve"> В.Г. Ремонт автомобильных кузовов. Окраска/В.Г. Дронкин. </w:t>
      </w:r>
      <w:r w:rsidRPr="00EF7706">
        <w:t>- М:</w:t>
      </w:r>
    </w:p>
    <w:p w:rsidR="00167DF7" w:rsidRPr="00EF7706" w:rsidRDefault="00167DF7" w:rsidP="00EF7706">
      <w:pPr>
        <w:tabs>
          <w:tab w:val="left" w:pos="42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7706">
        <w:rPr>
          <w:rFonts w:ascii="Times New Roman" w:hAnsi="Times New Roman" w:cs="Times New Roman"/>
          <w:sz w:val="24"/>
          <w:szCs w:val="24"/>
        </w:rPr>
        <w:t>Издательский центр «Академия», 2012. - 64с.</w:t>
      </w:r>
    </w:p>
    <w:p w:rsidR="00167DF7" w:rsidRPr="00500BF0" w:rsidRDefault="00167DF7" w:rsidP="00AA2B72">
      <w:pPr>
        <w:pStyle w:val="af"/>
        <w:widowControl w:val="0"/>
        <w:numPr>
          <w:ilvl w:val="0"/>
          <w:numId w:val="14"/>
        </w:numPr>
        <w:tabs>
          <w:tab w:val="left" w:pos="42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0" w:after="40" w:line="276" w:lineRule="auto"/>
        <w:ind w:left="0" w:firstLine="0"/>
        <w:contextualSpacing/>
        <w:jc w:val="both"/>
        <w:rPr>
          <w:bCs/>
        </w:rPr>
      </w:pPr>
      <w:r w:rsidRPr="00EF7706">
        <w:rPr>
          <w:bCs/>
        </w:rPr>
        <w:t>Кузнецов А.С. Ремонт двигателя внутреннего сгорания/А.С. Кузнецов.</w:t>
      </w:r>
      <w:r w:rsidRPr="00500BF0">
        <w:rPr>
          <w:bCs/>
        </w:rPr>
        <w:t xml:space="preserve"> - М: Издательский центр «Академия», 2011. - 64с.</w:t>
      </w:r>
    </w:p>
    <w:p w:rsidR="00167DF7" w:rsidRDefault="00167DF7" w:rsidP="00AA2B72">
      <w:pPr>
        <w:pStyle w:val="af"/>
        <w:widowControl w:val="0"/>
        <w:numPr>
          <w:ilvl w:val="0"/>
          <w:numId w:val="14"/>
        </w:numPr>
        <w:tabs>
          <w:tab w:val="left" w:pos="42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0" w:after="40" w:line="276" w:lineRule="auto"/>
        <w:ind w:left="0" w:firstLine="0"/>
        <w:contextualSpacing/>
        <w:jc w:val="both"/>
      </w:pPr>
      <w:r w:rsidRPr="00500BF0">
        <w:rPr>
          <w:bCs/>
        </w:rPr>
        <w:t>Шишлов А.Н., Лебедев С.В. Техническое обслуживание и ремонт автомобильного транспорта</w:t>
      </w:r>
      <w:r w:rsidRPr="00EF7706">
        <w:t>/ А.Н. Шишлов, С.В. Лебедев. – М.: КАТ №9, 2013.</w:t>
      </w:r>
    </w:p>
    <w:p w:rsidR="00FD7A4E" w:rsidRDefault="00687150" w:rsidP="00FD7A4E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  <w:r w:rsidR="00FD7A4E" w:rsidRPr="00414C20">
        <w:rPr>
          <w:rFonts w:ascii="Times New Roman" w:hAnsi="Times New Roman" w:cs="Times New Roman"/>
          <w:b/>
          <w:i/>
        </w:rPr>
        <w:lastRenderedPageBreak/>
        <w:t xml:space="preserve">4. КОНТРОЛЬ И ОЦЕНКА РЕЗУЛЬТАТОВ ОСВОЕНИЯ ПРОФЕССИОНАЛЬНОГО МОДУЛЯ </w:t>
      </w:r>
    </w:p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5245"/>
        <w:gridCol w:w="2552"/>
      </w:tblGrid>
      <w:tr w:rsidR="00167DF7" w:rsidRPr="00A570E3" w:rsidTr="006A58C4">
        <w:trPr>
          <w:trHeight w:val="715"/>
        </w:trPr>
        <w:tc>
          <w:tcPr>
            <w:tcW w:w="2381" w:type="dxa"/>
            <w:shd w:val="clear" w:color="auto" w:fill="auto"/>
            <w:vAlign w:val="center"/>
          </w:tcPr>
          <w:p w:rsidR="00167DF7" w:rsidRPr="008B59B8" w:rsidRDefault="00745BF7" w:rsidP="00745BF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59B8">
              <w:rPr>
                <w:rFonts w:ascii="Times New Roman" w:hAnsi="Times New Roman" w:cs="Times New Roman"/>
                <w:b/>
              </w:rPr>
              <w:t>Код и наименование профессиональных компетенций, фо</w:t>
            </w:r>
            <w:r w:rsidRPr="008B59B8">
              <w:rPr>
                <w:rFonts w:ascii="Times New Roman" w:hAnsi="Times New Roman" w:cs="Times New Roman"/>
                <w:b/>
              </w:rPr>
              <w:t>р</w:t>
            </w:r>
            <w:r w:rsidRPr="008B59B8">
              <w:rPr>
                <w:rFonts w:ascii="Times New Roman" w:hAnsi="Times New Roman" w:cs="Times New Roman"/>
                <w:b/>
              </w:rPr>
              <w:t>мируемых в рамках модуля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67DF7" w:rsidRPr="009840BE" w:rsidRDefault="000A6F39" w:rsidP="00745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F39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67DF7" w:rsidRPr="009840BE" w:rsidRDefault="00167DF7" w:rsidP="000A6F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оценки </w:t>
            </w:r>
          </w:p>
        </w:tc>
      </w:tr>
      <w:tr w:rsidR="00167DF7" w:rsidRPr="00A570E3" w:rsidTr="002C7680">
        <w:tc>
          <w:tcPr>
            <w:tcW w:w="2381" w:type="dxa"/>
            <w:vMerge w:val="restart"/>
          </w:tcPr>
          <w:p w:rsidR="00167DF7" w:rsidRPr="008B59B8" w:rsidRDefault="00167DF7" w:rsidP="0016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9B8">
              <w:rPr>
                <w:rFonts w:ascii="Times New Roman" w:hAnsi="Times New Roman"/>
              </w:rPr>
              <w:t xml:space="preserve"> ПК 3.1. Производить текущий ремонт авт</w:t>
            </w:r>
            <w:r w:rsidRPr="008B59B8">
              <w:rPr>
                <w:rFonts w:ascii="Times New Roman" w:hAnsi="Times New Roman"/>
              </w:rPr>
              <w:t>о</w:t>
            </w:r>
            <w:r w:rsidRPr="008B59B8">
              <w:rPr>
                <w:rFonts w:ascii="Times New Roman" w:hAnsi="Times New Roman"/>
              </w:rPr>
              <w:t>мобильных двигателей</w:t>
            </w:r>
          </w:p>
        </w:tc>
        <w:tc>
          <w:tcPr>
            <w:tcW w:w="5245" w:type="dxa"/>
            <w:shd w:val="clear" w:color="auto" w:fill="auto"/>
          </w:tcPr>
          <w:p w:rsidR="00167DF7" w:rsidRPr="009840BE" w:rsidRDefault="0060721A" w:rsidP="00C42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1A">
              <w:rPr>
                <w:rFonts w:ascii="Times New Roman" w:hAnsi="Times New Roman" w:cs="Times New Roman"/>
                <w:i/>
                <w:sz w:val="24"/>
                <w:szCs w:val="24"/>
              </w:rPr>
              <w:t>Знания:</w:t>
            </w:r>
            <w:r w:rsidR="005820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>Технологические процессы разбор</w:t>
            </w:r>
            <w:r w:rsidR="00167DF7">
              <w:rPr>
                <w:rFonts w:ascii="Times New Roman" w:hAnsi="Times New Roman" w:cs="Times New Roman"/>
                <w:sz w:val="24"/>
                <w:szCs w:val="24"/>
              </w:rPr>
              <w:t>ки-сборки двигателя, его узлов, механизмов и с</w:t>
            </w:r>
            <w:r w:rsidR="00167D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67DF7">
              <w:rPr>
                <w:rFonts w:ascii="Times New Roman" w:hAnsi="Times New Roman" w:cs="Times New Roman"/>
                <w:sz w:val="24"/>
                <w:szCs w:val="24"/>
              </w:rPr>
              <w:t xml:space="preserve">стем. 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>Технологические требования к контролю деталей</w:t>
            </w:r>
            <w:r w:rsidR="00167DF7">
              <w:rPr>
                <w:rFonts w:ascii="Times New Roman" w:hAnsi="Times New Roman" w:cs="Times New Roman"/>
                <w:sz w:val="24"/>
                <w:szCs w:val="24"/>
              </w:rPr>
              <w:t xml:space="preserve"> и систем</w:t>
            </w:r>
          </w:p>
        </w:tc>
        <w:tc>
          <w:tcPr>
            <w:tcW w:w="2552" w:type="dxa"/>
            <w:shd w:val="clear" w:color="auto" w:fill="auto"/>
          </w:tcPr>
          <w:p w:rsidR="00167DF7" w:rsidRPr="00C427A3" w:rsidRDefault="00167DF7" w:rsidP="00C427A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Опрос. Оценка р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зультатов выполнения тестовых заданий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% правильных о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B7E36" w:rsidRPr="00A570E3" w:rsidTr="00E87AF9">
        <w:trPr>
          <w:trHeight w:val="2760"/>
        </w:trPr>
        <w:tc>
          <w:tcPr>
            <w:tcW w:w="2381" w:type="dxa"/>
            <w:vMerge/>
          </w:tcPr>
          <w:p w:rsidR="00CB7E36" w:rsidRPr="008B59B8" w:rsidRDefault="00CB7E36" w:rsidP="00167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CB7E36" w:rsidRDefault="00CB7E36" w:rsidP="00C42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Снятие, установка и замена узлов и механизмов автомобильного двигате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 в соответствии с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ническим заданием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замер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дет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лей и параметров двигателя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7E36" w:rsidRPr="002917DA" w:rsidRDefault="00CB7E36" w:rsidP="00CB7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Разбирать, собирать узлы двигателя и устранять неисправности. Ремонт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ировать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, мех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низмов и деталей двигателя, в том числе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ществлять 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замен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неисправных 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узлов и деталей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Регулиров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 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двигателя и систем в соответствии с технологической документацией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CB7E36" w:rsidRDefault="00CB7E36" w:rsidP="00C42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CB7E36" w:rsidRPr="00926EE5" w:rsidRDefault="00CB7E36" w:rsidP="00C427A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Экспертное набл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дение и оценка р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зультатов практич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ских работ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167DF7" w:rsidRPr="00A570E3" w:rsidTr="002C7680">
        <w:trPr>
          <w:trHeight w:val="435"/>
        </w:trPr>
        <w:tc>
          <w:tcPr>
            <w:tcW w:w="2381" w:type="dxa"/>
            <w:vMerge w:val="restart"/>
          </w:tcPr>
          <w:p w:rsidR="00167DF7" w:rsidRPr="008B59B8" w:rsidRDefault="00167DF7" w:rsidP="0016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9B8">
              <w:rPr>
                <w:rFonts w:ascii="Times New Roman" w:hAnsi="Times New Roman" w:cs="Times New Roman"/>
                <w:sz w:val="24"/>
                <w:szCs w:val="24"/>
              </w:rPr>
              <w:t xml:space="preserve">ПК 3.2. </w:t>
            </w:r>
            <w:r w:rsidRPr="008B59B8">
              <w:rPr>
                <w:rFonts w:ascii="Times New Roman" w:hAnsi="Times New Roman"/>
              </w:rPr>
              <w:t>Производить текущий ремонт узлов и элементов электр</w:t>
            </w:r>
            <w:r w:rsidRPr="008B59B8">
              <w:rPr>
                <w:rFonts w:ascii="Times New Roman" w:hAnsi="Times New Roman"/>
              </w:rPr>
              <w:t>и</w:t>
            </w:r>
            <w:r w:rsidRPr="008B59B8">
              <w:rPr>
                <w:rFonts w:ascii="Times New Roman" w:hAnsi="Times New Roman"/>
              </w:rPr>
              <w:t>ческих и электронных систем автомобилей</w:t>
            </w:r>
          </w:p>
        </w:tc>
        <w:tc>
          <w:tcPr>
            <w:tcW w:w="5245" w:type="dxa"/>
            <w:shd w:val="clear" w:color="auto" w:fill="auto"/>
          </w:tcPr>
          <w:p w:rsidR="00167DF7" w:rsidRPr="00A570E3" w:rsidRDefault="00265D87" w:rsidP="003C4CD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721A">
              <w:rPr>
                <w:rFonts w:ascii="Times New Roman" w:hAnsi="Times New Roman" w:cs="Times New Roman"/>
                <w:i/>
                <w:sz w:val="24"/>
                <w:szCs w:val="24"/>
              </w:rPr>
              <w:t>Знания:</w:t>
            </w:r>
            <w:r w:rsidR="005820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Технологические процессы разборки-сборки </w:t>
            </w:r>
            <w:r w:rsidR="00167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электрооборудо</w:t>
            </w:r>
            <w:r w:rsidR="00167DF7"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вания, 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>узлов</w:t>
            </w:r>
            <w:r w:rsidR="00167DF7"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элементов электрических и электронных систем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>. Основные неис</w:t>
            </w:r>
            <w:r w:rsidR="003C4CD3">
              <w:rPr>
                <w:rFonts w:ascii="Times New Roman" w:hAnsi="Times New Roman" w:cs="Times New Roman"/>
                <w:sz w:val="24"/>
                <w:szCs w:val="24"/>
              </w:rPr>
              <w:t xml:space="preserve">правности 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элементов и узлов </w:t>
            </w:r>
            <w:r w:rsidR="00167DF7"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электрических и электронных систем, причины и способы устранения.</w:t>
            </w:r>
            <w:r w:rsidR="00582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Способы ремонта </w:t>
            </w:r>
            <w:r w:rsidR="00167DF7"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узлов и элементов электрических и электронных систем</w:t>
            </w:r>
          </w:p>
        </w:tc>
        <w:tc>
          <w:tcPr>
            <w:tcW w:w="2552" w:type="dxa"/>
            <w:shd w:val="clear" w:color="auto" w:fill="auto"/>
          </w:tcPr>
          <w:p w:rsidR="00167DF7" w:rsidRPr="00926EE5" w:rsidRDefault="00167DF7" w:rsidP="00C42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Опрос. Оценка р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зультатов выполнения тестовых заданий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% правильных о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201BF" w:rsidRPr="00A570E3" w:rsidTr="00E87AF9">
        <w:trPr>
          <w:trHeight w:val="2484"/>
        </w:trPr>
        <w:tc>
          <w:tcPr>
            <w:tcW w:w="2381" w:type="dxa"/>
            <w:vMerge/>
          </w:tcPr>
          <w:p w:rsidR="00C201BF" w:rsidRPr="008B59B8" w:rsidRDefault="00C201BF" w:rsidP="00167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C201BF" w:rsidRDefault="00C201BF" w:rsidP="00C42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Снятие, установка и замена </w:t>
            </w:r>
            <w:r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узлов и элементов электрических и электронных систем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01BF" w:rsidRPr="00E2404D" w:rsidRDefault="00C201BF" w:rsidP="00C20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Разб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орка и с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орка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основны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узлов электрооб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рудова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ния. Определ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ение 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неисправност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и об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ем работ по их устранению. Определ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спос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и средств ремонта.</w:t>
            </w:r>
            <w:r w:rsidR="00582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Устран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ение 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выявленны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неисправност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. Регулировка, испытание </w:t>
            </w:r>
            <w:r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узлов и элементов электрических и электронных</w:t>
            </w:r>
            <w:r w:rsidR="003E6E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="003E6E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E6E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C201BF" w:rsidRPr="00926EE5" w:rsidRDefault="00C201BF" w:rsidP="00C427A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 w:rsidR="003E6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Экспертное набл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дение и оценка р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зультатов практич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ских работ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167DF7" w:rsidRPr="00A570E3" w:rsidTr="002C7680">
        <w:trPr>
          <w:trHeight w:val="435"/>
        </w:trPr>
        <w:tc>
          <w:tcPr>
            <w:tcW w:w="2381" w:type="dxa"/>
            <w:vMerge w:val="restart"/>
          </w:tcPr>
          <w:p w:rsidR="00167DF7" w:rsidRPr="008B59B8" w:rsidRDefault="00167DF7" w:rsidP="003C4C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59B8">
              <w:rPr>
                <w:rFonts w:ascii="Times New Roman" w:hAnsi="Times New Roman" w:cs="Times New Roman"/>
                <w:sz w:val="24"/>
                <w:szCs w:val="24"/>
              </w:rPr>
              <w:t>ПК 3.3. Производить текущий ремонт а</w:t>
            </w:r>
            <w:r w:rsidRPr="008B59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B59B8">
              <w:rPr>
                <w:rFonts w:ascii="Times New Roman" w:hAnsi="Times New Roman" w:cs="Times New Roman"/>
                <w:sz w:val="24"/>
                <w:szCs w:val="24"/>
              </w:rPr>
              <w:t>томобильных тран</w:t>
            </w:r>
            <w:r w:rsidRPr="008B59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59B8">
              <w:rPr>
                <w:rFonts w:ascii="Times New Roman" w:hAnsi="Times New Roman" w:cs="Times New Roman"/>
                <w:sz w:val="24"/>
                <w:szCs w:val="24"/>
              </w:rPr>
              <w:t>миссий</w:t>
            </w:r>
          </w:p>
        </w:tc>
        <w:tc>
          <w:tcPr>
            <w:tcW w:w="5245" w:type="dxa"/>
            <w:shd w:val="clear" w:color="auto" w:fill="auto"/>
          </w:tcPr>
          <w:p w:rsidR="00167DF7" w:rsidRPr="0020633D" w:rsidRDefault="00265D87" w:rsidP="00C42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1A">
              <w:rPr>
                <w:rFonts w:ascii="Times New Roman" w:hAnsi="Times New Roman" w:cs="Times New Roman"/>
                <w:i/>
                <w:sz w:val="24"/>
                <w:szCs w:val="24"/>
              </w:rPr>
              <w:t>Знания:</w:t>
            </w:r>
            <w:r w:rsidR="005820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>Технологические процессы разборки-сб</w:t>
            </w:r>
            <w:r w:rsidR="00167DF7">
              <w:rPr>
                <w:rFonts w:ascii="Times New Roman" w:hAnsi="Times New Roman" w:cs="Times New Roman"/>
                <w:sz w:val="24"/>
                <w:szCs w:val="24"/>
              </w:rPr>
              <w:t>орки автомобильных трансмиссий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7DF7" w:rsidRPr="0020633D" w:rsidRDefault="003C4CD3" w:rsidP="00C42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способ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и средств ремонта.</w:t>
            </w:r>
          </w:p>
          <w:p w:rsidR="006A58C4" w:rsidRDefault="00167DF7" w:rsidP="00C42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Технологические процессы разборки-сборки у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лов и систем автомобильных трансмиссий.</w:t>
            </w:r>
          </w:p>
          <w:p w:rsidR="00167DF7" w:rsidRPr="001D4C88" w:rsidRDefault="00167DF7" w:rsidP="00C42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Технические условия на регулировку и испыт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ния автомобильных трансмиссий, узлов тран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миссии</w:t>
            </w:r>
          </w:p>
        </w:tc>
        <w:tc>
          <w:tcPr>
            <w:tcW w:w="2552" w:type="dxa"/>
            <w:shd w:val="clear" w:color="auto" w:fill="auto"/>
          </w:tcPr>
          <w:p w:rsidR="00167DF7" w:rsidRPr="00926EE5" w:rsidRDefault="00167DF7" w:rsidP="00C42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Опрос. Оценка р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зультатов выполнения тестовых заданий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% правильных о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201BF" w:rsidRPr="00A570E3" w:rsidTr="00E87AF9">
        <w:trPr>
          <w:trHeight w:val="2208"/>
        </w:trPr>
        <w:tc>
          <w:tcPr>
            <w:tcW w:w="2381" w:type="dxa"/>
            <w:vMerge/>
          </w:tcPr>
          <w:p w:rsidR="00C201BF" w:rsidRPr="008B59B8" w:rsidRDefault="00C201BF" w:rsidP="00167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C201BF" w:rsidRPr="001D4C88" w:rsidRDefault="00C201BF" w:rsidP="00C20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1A">
              <w:rPr>
                <w:rFonts w:ascii="Times New Roman" w:hAnsi="Times New Roman" w:cs="Times New Roman"/>
                <w:i/>
                <w:sz w:val="24"/>
                <w:szCs w:val="24"/>
              </w:rPr>
              <w:t>Умения: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Снятие, установка и замена узлов и м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ханизмов автомобильных трансмиссий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замер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износов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деталей трансмиссий. 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Разбирать и собирать механизмы и узлы тран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миссий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ходе ремонта. 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Определ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неиспра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ности и объем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работ по их устранению.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Рег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лиров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 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трансмиссий в соотве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ствии с технологической документацией</w:t>
            </w:r>
          </w:p>
        </w:tc>
        <w:tc>
          <w:tcPr>
            <w:tcW w:w="2552" w:type="dxa"/>
            <w:shd w:val="clear" w:color="auto" w:fill="auto"/>
          </w:tcPr>
          <w:p w:rsidR="00C201BF" w:rsidRPr="00926EE5" w:rsidRDefault="00C201BF" w:rsidP="00C427A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 w:rsidR="003E6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Экспертное набл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дение и оценка р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зультатов практич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ских работ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167DF7" w:rsidRPr="00A570E3" w:rsidTr="002C7680">
        <w:trPr>
          <w:trHeight w:val="360"/>
        </w:trPr>
        <w:tc>
          <w:tcPr>
            <w:tcW w:w="2381" w:type="dxa"/>
            <w:vMerge w:val="restart"/>
          </w:tcPr>
          <w:p w:rsidR="00167DF7" w:rsidRPr="008B59B8" w:rsidRDefault="00167DF7" w:rsidP="0016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9B8">
              <w:rPr>
                <w:rFonts w:ascii="Times New Roman" w:hAnsi="Times New Roman" w:cs="Times New Roman"/>
                <w:sz w:val="24"/>
                <w:szCs w:val="24"/>
              </w:rPr>
              <w:t xml:space="preserve">ПК 3.4. </w:t>
            </w:r>
            <w:r w:rsidRPr="008B59B8">
              <w:rPr>
                <w:rFonts w:ascii="Times New Roman" w:hAnsi="Times New Roman"/>
              </w:rPr>
              <w:t>Производить текущий ремонт ход</w:t>
            </w:r>
            <w:r w:rsidRPr="008B59B8">
              <w:rPr>
                <w:rFonts w:ascii="Times New Roman" w:hAnsi="Times New Roman"/>
              </w:rPr>
              <w:t>о</w:t>
            </w:r>
            <w:r w:rsidRPr="008B59B8">
              <w:rPr>
                <w:rFonts w:ascii="Times New Roman" w:hAnsi="Times New Roman"/>
              </w:rPr>
              <w:t>вой части и механи</w:t>
            </w:r>
            <w:r w:rsidRPr="008B59B8">
              <w:rPr>
                <w:rFonts w:ascii="Times New Roman" w:hAnsi="Times New Roman"/>
              </w:rPr>
              <w:t>з</w:t>
            </w:r>
            <w:r w:rsidRPr="008B59B8">
              <w:rPr>
                <w:rFonts w:ascii="Times New Roman" w:hAnsi="Times New Roman"/>
              </w:rPr>
              <w:t>мов управления авт</w:t>
            </w:r>
            <w:r w:rsidRPr="008B59B8">
              <w:rPr>
                <w:rFonts w:ascii="Times New Roman" w:hAnsi="Times New Roman"/>
              </w:rPr>
              <w:t>о</w:t>
            </w:r>
            <w:r w:rsidR="003C4CD3" w:rsidRPr="008B59B8">
              <w:rPr>
                <w:rFonts w:ascii="Times New Roman" w:hAnsi="Times New Roman"/>
              </w:rPr>
              <w:t>мобилей</w:t>
            </w:r>
          </w:p>
        </w:tc>
        <w:tc>
          <w:tcPr>
            <w:tcW w:w="5245" w:type="dxa"/>
            <w:shd w:val="clear" w:color="auto" w:fill="auto"/>
          </w:tcPr>
          <w:p w:rsidR="00167DF7" w:rsidRPr="000F152D" w:rsidRDefault="00265D87" w:rsidP="003C4C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1A">
              <w:rPr>
                <w:rFonts w:ascii="Times New Roman" w:hAnsi="Times New Roman" w:cs="Times New Roman"/>
                <w:i/>
                <w:sz w:val="24"/>
                <w:szCs w:val="24"/>
              </w:rPr>
              <w:t>Знания:</w:t>
            </w:r>
            <w:r w:rsidR="005820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>Технологические процессы</w:t>
            </w:r>
            <w:r w:rsidR="00167DF7">
              <w:rPr>
                <w:rFonts w:ascii="Times New Roman" w:hAnsi="Times New Roman" w:cs="Times New Roman"/>
                <w:sz w:val="24"/>
                <w:szCs w:val="24"/>
              </w:rPr>
              <w:t xml:space="preserve"> снятия и установки 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>разборки-сборки узлов и механизмов ходовой</w:t>
            </w:r>
            <w:r w:rsidR="00167DF7"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части и систем управления автомоб</w:t>
            </w:r>
            <w:r w:rsidR="00167DF7"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67DF7"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лей</w:t>
            </w:r>
            <w:r w:rsidR="00167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>Технологические требования к контролю деталей, состоянию узлов систем и параметрам систем управления автомобиля и ходовой части.</w:t>
            </w:r>
            <w:r w:rsidR="00582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>Способы ремон</w:t>
            </w:r>
            <w:r w:rsidR="003C4CD3">
              <w:rPr>
                <w:rFonts w:ascii="Times New Roman" w:hAnsi="Times New Roman" w:cs="Times New Roman"/>
                <w:sz w:val="24"/>
                <w:szCs w:val="24"/>
              </w:rPr>
              <w:t>та и восстановления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узлов и д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>талей ходовой</w:t>
            </w:r>
            <w:r w:rsidR="00167DF7"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части</w:t>
            </w:r>
            <w:r w:rsidR="003C4C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582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67DF7"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 управления и их узлов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2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>Технологи</w:t>
            </w:r>
            <w:r w:rsidR="003C4CD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регулировок у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67DF7" w:rsidRPr="0020633D">
              <w:rPr>
                <w:rFonts w:ascii="Times New Roman" w:hAnsi="Times New Roman" w:cs="Times New Roman"/>
                <w:sz w:val="24"/>
                <w:szCs w:val="24"/>
              </w:rPr>
              <w:t>лов ходовой</w:t>
            </w:r>
            <w:r w:rsidR="00167DF7"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части и контрол</w:t>
            </w:r>
            <w:r w:rsidR="003C4C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="00167DF7"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технического с</w:t>
            </w:r>
            <w:r w:rsidR="00167DF7"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167DF7"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стояния систем управления автомобилей</w:t>
            </w:r>
          </w:p>
        </w:tc>
        <w:tc>
          <w:tcPr>
            <w:tcW w:w="2552" w:type="dxa"/>
            <w:shd w:val="clear" w:color="auto" w:fill="auto"/>
          </w:tcPr>
          <w:p w:rsidR="00167DF7" w:rsidRPr="00926EE5" w:rsidRDefault="00167DF7" w:rsidP="00C427A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Опрос. Оценка р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зультатов выполнения тестовых заданий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% правильных о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67DF7" w:rsidRDefault="00167DF7" w:rsidP="00C427A3">
            <w:pPr>
              <w:spacing w:line="240" w:lineRule="auto"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167DF7" w:rsidRPr="00926EE5" w:rsidRDefault="00167DF7" w:rsidP="00C427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1BF" w:rsidRPr="00A570E3" w:rsidTr="00E87AF9">
        <w:trPr>
          <w:trHeight w:val="2484"/>
        </w:trPr>
        <w:tc>
          <w:tcPr>
            <w:tcW w:w="2381" w:type="dxa"/>
            <w:vMerge/>
          </w:tcPr>
          <w:p w:rsidR="00C201BF" w:rsidRPr="008B59B8" w:rsidRDefault="00C201BF" w:rsidP="00167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C201BF" w:rsidRPr="00A570E3" w:rsidRDefault="00C201BF" w:rsidP="00C201B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721A">
              <w:rPr>
                <w:rFonts w:ascii="Times New Roman" w:hAnsi="Times New Roman" w:cs="Times New Roman"/>
                <w:i/>
                <w:sz w:val="24"/>
                <w:szCs w:val="24"/>
              </w:rPr>
              <w:t>Умения: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Снятие, установка и замена узлов и м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ханизмов ходовой</w:t>
            </w:r>
            <w:r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части и систем управления автомобилей</w:t>
            </w:r>
            <w:r w:rsidRPr="002063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Проведение технических измер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  <w:r w:rsidR="00582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Ремонт узлов и механизмов ходовой</w:t>
            </w:r>
            <w:r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части и систе</w:t>
            </w:r>
            <w:r w:rsidR="00AC21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 автомобилей</w:t>
            </w:r>
            <w:r w:rsidR="00AC21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заменой изношенных деталей и узлов. 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Регулировка, и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пытание узлов и механизмов ходовой</w:t>
            </w:r>
            <w:r w:rsidRPr="0020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части и систем управ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ления автомобилей </w:t>
            </w:r>
          </w:p>
        </w:tc>
        <w:tc>
          <w:tcPr>
            <w:tcW w:w="2552" w:type="dxa"/>
            <w:shd w:val="clear" w:color="auto" w:fill="auto"/>
          </w:tcPr>
          <w:p w:rsidR="00C201BF" w:rsidRDefault="00C201BF" w:rsidP="00C42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C201BF" w:rsidRPr="00926EE5" w:rsidRDefault="00C201BF" w:rsidP="00C427A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Экспертное набл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дение и оценка р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зультатов практич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ских работ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A9082A" w:rsidRPr="00A570E3" w:rsidTr="002C7680">
        <w:trPr>
          <w:trHeight w:val="405"/>
        </w:trPr>
        <w:tc>
          <w:tcPr>
            <w:tcW w:w="2381" w:type="dxa"/>
            <w:vMerge w:val="restart"/>
          </w:tcPr>
          <w:p w:rsidR="00A9082A" w:rsidRPr="008B59B8" w:rsidRDefault="00A9082A" w:rsidP="0016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9B8">
              <w:rPr>
                <w:rFonts w:ascii="Times New Roman" w:hAnsi="Times New Roman" w:cs="Times New Roman"/>
                <w:sz w:val="24"/>
                <w:szCs w:val="24"/>
              </w:rPr>
              <w:t xml:space="preserve">ПК 3.5. </w:t>
            </w:r>
            <w:r w:rsidRPr="008B59B8">
              <w:rPr>
                <w:rFonts w:ascii="Times New Roman" w:hAnsi="Times New Roman"/>
              </w:rPr>
              <w:t>Производить ремонт и окраску к</w:t>
            </w:r>
            <w:r w:rsidRPr="008B59B8">
              <w:rPr>
                <w:rFonts w:ascii="Times New Roman" w:hAnsi="Times New Roman"/>
              </w:rPr>
              <w:t>у</w:t>
            </w:r>
            <w:r w:rsidR="003C4CD3" w:rsidRPr="008B59B8">
              <w:rPr>
                <w:rFonts w:ascii="Times New Roman" w:hAnsi="Times New Roman"/>
              </w:rPr>
              <w:t>зовов</w:t>
            </w:r>
          </w:p>
        </w:tc>
        <w:tc>
          <w:tcPr>
            <w:tcW w:w="5245" w:type="dxa"/>
            <w:shd w:val="clear" w:color="auto" w:fill="auto"/>
          </w:tcPr>
          <w:p w:rsidR="00A9082A" w:rsidRPr="000F152D" w:rsidRDefault="00265D87" w:rsidP="00C42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1A">
              <w:rPr>
                <w:rFonts w:ascii="Times New Roman" w:hAnsi="Times New Roman" w:cs="Times New Roman"/>
                <w:i/>
                <w:sz w:val="24"/>
                <w:szCs w:val="24"/>
              </w:rPr>
              <w:t>Знания:</w:t>
            </w:r>
            <w:r w:rsidR="005820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9082A" w:rsidRPr="0020633D">
              <w:rPr>
                <w:rFonts w:ascii="Times New Roman" w:hAnsi="Times New Roman" w:cs="Times New Roman"/>
                <w:sz w:val="24"/>
                <w:szCs w:val="24"/>
              </w:rPr>
              <w:t>Технологические процессы разборки-сборки кузова, кабины</w:t>
            </w:r>
            <w:r w:rsidR="00594D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9082A"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платформы.</w:t>
            </w:r>
            <w:r w:rsidR="00582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082A" w:rsidRPr="0020633D">
              <w:rPr>
                <w:rFonts w:ascii="Times New Roman" w:hAnsi="Times New Roman" w:cs="Times New Roman"/>
                <w:sz w:val="24"/>
                <w:szCs w:val="24"/>
              </w:rPr>
              <w:t>Способы ремонта и восстановления   кузова и его дет</w:t>
            </w:r>
            <w:r w:rsidR="00A9082A" w:rsidRPr="0020633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9082A" w:rsidRPr="0020633D">
              <w:rPr>
                <w:rFonts w:ascii="Times New Roman" w:hAnsi="Times New Roman" w:cs="Times New Roman"/>
                <w:sz w:val="24"/>
                <w:szCs w:val="24"/>
              </w:rPr>
              <w:t>лей.</w:t>
            </w:r>
            <w:r w:rsidR="00582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082A" w:rsidRPr="0020633D">
              <w:rPr>
                <w:rFonts w:ascii="Times New Roman" w:hAnsi="Times New Roman" w:cs="Times New Roman"/>
                <w:sz w:val="24"/>
                <w:szCs w:val="24"/>
              </w:rPr>
              <w:t>Технологические процессы окраски кузова автомобиля.</w:t>
            </w:r>
            <w:r w:rsidR="00582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082A" w:rsidRPr="0020633D">
              <w:rPr>
                <w:rFonts w:ascii="Times New Roman" w:hAnsi="Times New Roman" w:cs="Times New Roman"/>
                <w:sz w:val="24"/>
                <w:szCs w:val="24"/>
              </w:rPr>
              <w:t>Требования к контролю лакокр</w:t>
            </w:r>
            <w:r w:rsidR="00A9082A" w:rsidRPr="0020633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9082A" w:rsidRPr="0020633D">
              <w:rPr>
                <w:rFonts w:ascii="Times New Roman" w:hAnsi="Times New Roman" w:cs="Times New Roman"/>
                <w:sz w:val="24"/>
                <w:szCs w:val="24"/>
              </w:rPr>
              <w:t>сочного покрытия.</w:t>
            </w:r>
          </w:p>
        </w:tc>
        <w:tc>
          <w:tcPr>
            <w:tcW w:w="2552" w:type="dxa"/>
            <w:shd w:val="clear" w:color="auto" w:fill="auto"/>
          </w:tcPr>
          <w:p w:rsidR="00A9082A" w:rsidRPr="00926EE5" w:rsidRDefault="00A9082A" w:rsidP="00C42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Опрос. Оценка р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зультатов выполнения тестовых заданий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% правильных о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FA22E0" w:rsidRPr="00A570E3" w:rsidTr="00E87AF9">
        <w:trPr>
          <w:trHeight w:val="2208"/>
        </w:trPr>
        <w:tc>
          <w:tcPr>
            <w:tcW w:w="2381" w:type="dxa"/>
            <w:vMerge/>
          </w:tcPr>
          <w:p w:rsidR="00FA22E0" w:rsidRPr="008B59B8" w:rsidRDefault="00FA22E0" w:rsidP="00167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FA22E0" w:rsidRDefault="00FA22E0" w:rsidP="00C201B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721A">
              <w:rPr>
                <w:rFonts w:ascii="Times New Roman" w:hAnsi="Times New Roman" w:cs="Times New Roman"/>
                <w:i/>
                <w:sz w:val="24"/>
                <w:szCs w:val="24"/>
              </w:rPr>
              <w:t>Умения:</w:t>
            </w:r>
            <w:r w:rsidRPr="00594D25">
              <w:rPr>
                <w:rFonts w:ascii="Times New Roman" w:hAnsi="Times New Roman" w:cs="Times New Roman"/>
                <w:sz w:val="24"/>
                <w:szCs w:val="24"/>
              </w:rPr>
              <w:t xml:space="preserve"> Снятие, установка и замена элементов кузова, кабины, платформы. Восстановление деталей, узлов и элементов кузова автомобиля. </w:t>
            </w:r>
          </w:p>
          <w:p w:rsidR="00FA22E0" w:rsidRPr="002A78CF" w:rsidRDefault="00FA22E0" w:rsidP="0058204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94D25">
              <w:rPr>
                <w:rFonts w:ascii="Times New Roman" w:hAnsi="Times New Roman" w:cs="Times New Roman"/>
                <w:sz w:val="24"/>
                <w:szCs w:val="24"/>
              </w:rPr>
              <w:t xml:space="preserve">Окраска </w:t>
            </w:r>
            <w:r w:rsidRPr="00C46F9B">
              <w:rPr>
                <w:rFonts w:ascii="Times New Roman" w:hAnsi="Times New Roman" w:cs="Times New Roman"/>
                <w:sz w:val="24"/>
                <w:szCs w:val="24"/>
              </w:rPr>
              <w:t>кузова и деталей кузова</w:t>
            </w:r>
            <w:r w:rsidRPr="00594D25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Замена деталей. К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онтроль </w:t>
            </w:r>
            <w:r w:rsidRPr="000452A4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ремонта к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зова</w:t>
            </w:r>
            <w:r w:rsidR="005820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Использовать оборудование для окраски кузова автомобиля.</w:t>
            </w:r>
            <w:r w:rsidR="00582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ерять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лак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633D">
              <w:rPr>
                <w:rFonts w:ascii="Times New Roman" w:hAnsi="Times New Roman" w:cs="Times New Roman"/>
                <w:sz w:val="24"/>
                <w:szCs w:val="24"/>
              </w:rPr>
              <w:t>красочного покрытия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FA22E0" w:rsidRDefault="00FA22E0" w:rsidP="00C42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EE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FA22E0" w:rsidRPr="00926EE5" w:rsidRDefault="00FA22E0" w:rsidP="00C427A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Экспертное набл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дение и оценка р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зультатов практич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26EE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ских работ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</w:tbl>
    <w:tbl>
      <w:tblPr>
        <w:tblpPr w:leftFromText="180" w:rightFromText="180" w:vertAnchor="text" w:horzAnchor="margin" w:tblpY="14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5245"/>
        <w:gridCol w:w="2552"/>
      </w:tblGrid>
      <w:tr w:rsidR="009A0D06" w:rsidRPr="00E87AF9" w:rsidTr="00E87AF9">
        <w:tc>
          <w:tcPr>
            <w:tcW w:w="2376" w:type="dxa"/>
            <w:shd w:val="clear" w:color="auto" w:fill="auto"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ОК 01. Выбирать сп</w:t>
            </w:r>
            <w:r w:rsidRPr="00E87AF9">
              <w:rPr>
                <w:rFonts w:ascii="Times New Roman" w:hAnsi="Times New Roman" w:cs="Times New Roman"/>
              </w:rPr>
              <w:t>о</w:t>
            </w:r>
            <w:r w:rsidRPr="00E87AF9">
              <w:rPr>
                <w:rFonts w:ascii="Times New Roman" w:hAnsi="Times New Roman" w:cs="Times New Roman"/>
              </w:rPr>
              <w:t>собы решения задач профессиональной деятельности, прим</w:t>
            </w:r>
            <w:r w:rsidRPr="00E87AF9">
              <w:rPr>
                <w:rFonts w:ascii="Times New Roman" w:hAnsi="Times New Roman" w:cs="Times New Roman"/>
              </w:rPr>
              <w:t>е</w:t>
            </w:r>
            <w:r w:rsidRPr="00E87AF9">
              <w:rPr>
                <w:rFonts w:ascii="Times New Roman" w:hAnsi="Times New Roman" w:cs="Times New Roman"/>
              </w:rPr>
              <w:t>нительно к различным контекстам.</w:t>
            </w:r>
          </w:p>
        </w:tc>
        <w:tc>
          <w:tcPr>
            <w:tcW w:w="5245" w:type="dxa"/>
            <w:shd w:val="clear" w:color="auto" w:fill="auto"/>
          </w:tcPr>
          <w:p w:rsidR="009A0D06" w:rsidRPr="00E87AF9" w:rsidRDefault="009A0D06" w:rsidP="00AA2B72">
            <w:pPr>
              <w:numPr>
                <w:ilvl w:val="0"/>
                <w:numId w:val="49"/>
              </w:numPr>
              <w:tabs>
                <w:tab w:val="left" w:pos="25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обоснованность постановки цели, выбора и пр</w:t>
            </w:r>
            <w:r w:rsidRPr="00E87AF9">
              <w:rPr>
                <w:rFonts w:ascii="Times New Roman" w:hAnsi="Times New Roman" w:cs="Times New Roman"/>
              </w:rPr>
              <w:t>и</w:t>
            </w:r>
            <w:r w:rsidRPr="00E87AF9">
              <w:rPr>
                <w:rFonts w:ascii="Times New Roman" w:hAnsi="Times New Roman" w:cs="Times New Roman"/>
              </w:rPr>
              <w:t>менения методов и способов решения професси</w:t>
            </w:r>
            <w:r w:rsidRPr="00E87AF9">
              <w:rPr>
                <w:rFonts w:ascii="Times New Roman" w:hAnsi="Times New Roman" w:cs="Times New Roman"/>
              </w:rPr>
              <w:t>о</w:t>
            </w:r>
            <w:r w:rsidRPr="00E87AF9">
              <w:rPr>
                <w:rFonts w:ascii="Times New Roman" w:hAnsi="Times New Roman" w:cs="Times New Roman"/>
              </w:rPr>
              <w:t>нальных задач;</w:t>
            </w:r>
          </w:p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- адекватная оценка и самооценка эффективности и качества выполнения профессиональных задач</w:t>
            </w:r>
          </w:p>
        </w:tc>
        <w:tc>
          <w:tcPr>
            <w:tcW w:w="2552" w:type="dxa"/>
            <w:vMerge w:val="restart"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Интерпретация резул</w:t>
            </w:r>
            <w:r w:rsidRPr="00E87AF9">
              <w:rPr>
                <w:rFonts w:ascii="Times New Roman" w:hAnsi="Times New Roman" w:cs="Times New Roman"/>
              </w:rPr>
              <w:t>ь</w:t>
            </w:r>
            <w:r w:rsidRPr="00E87AF9">
              <w:rPr>
                <w:rFonts w:ascii="Times New Roman" w:hAnsi="Times New Roman" w:cs="Times New Roman"/>
              </w:rPr>
              <w:t>татов наблюдений за деятельностью обуча</w:t>
            </w:r>
            <w:r w:rsidRPr="00E87AF9">
              <w:rPr>
                <w:rFonts w:ascii="Times New Roman" w:hAnsi="Times New Roman" w:cs="Times New Roman"/>
              </w:rPr>
              <w:t>ю</w:t>
            </w:r>
            <w:r w:rsidRPr="00E87AF9">
              <w:rPr>
                <w:rFonts w:ascii="Times New Roman" w:hAnsi="Times New Roman" w:cs="Times New Roman"/>
              </w:rPr>
              <w:t>щегося в процессе осв</w:t>
            </w:r>
            <w:r w:rsidRPr="00E87AF9">
              <w:rPr>
                <w:rFonts w:ascii="Times New Roman" w:hAnsi="Times New Roman" w:cs="Times New Roman"/>
              </w:rPr>
              <w:t>о</w:t>
            </w:r>
            <w:r w:rsidRPr="00E87AF9">
              <w:rPr>
                <w:rFonts w:ascii="Times New Roman" w:hAnsi="Times New Roman" w:cs="Times New Roman"/>
              </w:rPr>
              <w:lastRenderedPageBreak/>
              <w:t>ения образовательной программы</w:t>
            </w:r>
          </w:p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Экспертное наблюдение и оценка на лабораторно - практических занят</w:t>
            </w:r>
            <w:r w:rsidRPr="00E87AF9">
              <w:rPr>
                <w:rFonts w:ascii="Times New Roman" w:hAnsi="Times New Roman" w:cs="Times New Roman"/>
              </w:rPr>
              <w:t>и</w:t>
            </w:r>
            <w:r w:rsidRPr="00E87AF9">
              <w:rPr>
                <w:rFonts w:ascii="Times New Roman" w:hAnsi="Times New Roman" w:cs="Times New Roman"/>
              </w:rPr>
              <w:t>ях, при выполнении р</w:t>
            </w:r>
            <w:r w:rsidRPr="00E87AF9">
              <w:rPr>
                <w:rFonts w:ascii="Times New Roman" w:hAnsi="Times New Roman" w:cs="Times New Roman"/>
              </w:rPr>
              <w:t>а</w:t>
            </w:r>
            <w:r w:rsidRPr="00E87AF9">
              <w:rPr>
                <w:rFonts w:ascii="Times New Roman" w:hAnsi="Times New Roman" w:cs="Times New Roman"/>
              </w:rPr>
              <w:t>бот по учебной и прои</w:t>
            </w:r>
            <w:r w:rsidRPr="00E87AF9">
              <w:rPr>
                <w:rFonts w:ascii="Times New Roman" w:hAnsi="Times New Roman" w:cs="Times New Roman"/>
              </w:rPr>
              <w:t>з</w:t>
            </w:r>
            <w:r w:rsidRPr="00E87AF9">
              <w:rPr>
                <w:rFonts w:ascii="Times New Roman" w:hAnsi="Times New Roman" w:cs="Times New Roman"/>
              </w:rPr>
              <w:t>водственной практикам</w:t>
            </w:r>
          </w:p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Экзамен квалификац</w:t>
            </w:r>
            <w:r w:rsidRPr="00E87AF9">
              <w:rPr>
                <w:rFonts w:ascii="Times New Roman" w:hAnsi="Times New Roman" w:cs="Times New Roman"/>
              </w:rPr>
              <w:t>и</w:t>
            </w:r>
            <w:r w:rsidRPr="00E87AF9">
              <w:rPr>
                <w:rFonts w:ascii="Times New Roman" w:hAnsi="Times New Roman" w:cs="Times New Roman"/>
              </w:rPr>
              <w:t>онный</w:t>
            </w:r>
          </w:p>
        </w:tc>
      </w:tr>
      <w:tr w:rsidR="009A0D06" w:rsidRPr="00E87AF9" w:rsidTr="00E87AF9">
        <w:tc>
          <w:tcPr>
            <w:tcW w:w="2376" w:type="dxa"/>
            <w:shd w:val="clear" w:color="auto" w:fill="auto"/>
          </w:tcPr>
          <w:p w:rsidR="009A0D06" w:rsidRPr="00E87AF9" w:rsidRDefault="003067D4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35B13">
              <w:rPr>
                <w:rFonts w:ascii="Times New Roman" w:hAnsi="Times New Roman" w:cs="Times New Roman"/>
              </w:rPr>
              <w:t>ОК</w:t>
            </w:r>
            <w:r w:rsidR="009A0D06" w:rsidRPr="00335B13">
              <w:rPr>
                <w:rFonts w:ascii="Times New Roman" w:hAnsi="Times New Roman" w:cs="Times New Roman"/>
              </w:rPr>
              <w:t xml:space="preserve"> 02.</w:t>
            </w:r>
            <w:r w:rsidR="009A0D06" w:rsidRPr="00E87AF9">
              <w:rPr>
                <w:rFonts w:ascii="Times New Roman" w:hAnsi="Times New Roman" w:cs="Times New Roman"/>
              </w:rPr>
              <w:t>Осуществлять поиск, анализ и и</w:t>
            </w:r>
            <w:r w:rsidR="009A0D06" w:rsidRPr="00E87AF9">
              <w:rPr>
                <w:rFonts w:ascii="Times New Roman" w:hAnsi="Times New Roman" w:cs="Times New Roman"/>
              </w:rPr>
              <w:t>н</w:t>
            </w:r>
            <w:r w:rsidR="009A0D06" w:rsidRPr="00E87AF9">
              <w:rPr>
                <w:rFonts w:ascii="Times New Roman" w:hAnsi="Times New Roman" w:cs="Times New Roman"/>
              </w:rPr>
              <w:t>терпретацию инфо</w:t>
            </w:r>
            <w:r w:rsidR="009A0D06" w:rsidRPr="00E87AF9">
              <w:rPr>
                <w:rFonts w:ascii="Times New Roman" w:hAnsi="Times New Roman" w:cs="Times New Roman"/>
              </w:rPr>
              <w:t>р</w:t>
            </w:r>
            <w:r w:rsidR="009A0D06" w:rsidRPr="00E87AF9">
              <w:rPr>
                <w:rFonts w:ascii="Times New Roman" w:hAnsi="Times New Roman" w:cs="Times New Roman"/>
              </w:rPr>
              <w:lastRenderedPageBreak/>
              <w:t>мации, необходимой для выполнения задач профессиональной деятельности.</w:t>
            </w:r>
          </w:p>
        </w:tc>
        <w:tc>
          <w:tcPr>
            <w:tcW w:w="5245" w:type="dxa"/>
            <w:shd w:val="clear" w:color="auto" w:fill="auto"/>
          </w:tcPr>
          <w:p w:rsidR="009A0D06" w:rsidRPr="00E87AF9" w:rsidRDefault="009A0D06" w:rsidP="00AE6C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lastRenderedPageBreak/>
              <w:t>- использовани</w:t>
            </w:r>
            <w:r w:rsidR="00AC21CE">
              <w:rPr>
                <w:rFonts w:ascii="Times New Roman" w:hAnsi="Times New Roman" w:cs="Times New Roman"/>
              </w:rPr>
              <w:t>е различных источников, включая</w:t>
            </w:r>
            <w:r w:rsidR="003E6E91">
              <w:rPr>
                <w:rFonts w:ascii="Times New Roman" w:hAnsi="Times New Roman" w:cs="Times New Roman"/>
              </w:rPr>
              <w:t xml:space="preserve"> </w:t>
            </w:r>
            <w:r w:rsidRPr="00E87AF9">
              <w:rPr>
                <w:rFonts w:ascii="Times New Roman" w:hAnsi="Times New Roman" w:cs="Times New Roman"/>
              </w:rPr>
              <w:t>электронные ресурсы, медиа</w:t>
            </w:r>
            <w:r w:rsidR="00AC21CE">
              <w:rPr>
                <w:rFonts w:ascii="Times New Roman" w:hAnsi="Times New Roman" w:cs="Times New Roman"/>
              </w:rPr>
              <w:t xml:space="preserve"> </w:t>
            </w:r>
            <w:r w:rsidRPr="00E87AF9">
              <w:rPr>
                <w:rFonts w:ascii="Times New Roman" w:hAnsi="Times New Roman" w:cs="Times New Roman"/>
              </w:rPr>
              <w:t xml:space="preserve">ресурсы, Интернет-ресурсы, периодические издания по </w:t>
            </w:r>
            <w:r w:rsidR="00AE6C24">
              <w:rPr>
                <w:rFonts w:ascii="Times New Roman" w:hAnsi="Times New Roman" w:cs="Times New Roman"/>
              </w:rPr>
              <w:t xml:space="preserve">профессии </w:t>
            </w:r>
            <w:r w:rsidRPr="00E87AF9">
              <w:rPr>
                <w:rFonts w:ascii="Times New Roman" w:hAnsi="Times New Roman" w:cs="Times New Roman"/>
              </w:rPr>
              <w:t xml:space="preserve">для </w:t>
            </w:r>
            <w:r w:rsidRPr="00E87AF9">
              <w:rPr>
                <w:rFonts w:ascii="Times New Roman" w:hAnsi="Times New Roman" w:cs="Times New Roman"/>
              </w:rPr>
              <w:lastRenderedPageBreak/>
              <w:t>решения профессиональных задач</w:t>
            </w:r>
          </w:p>
        </w:tc>
        <w:tc>
          <w:tcPr>
            <w:tcW w:w="2552" w:type="dxa"/>
            <w:vMerge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A0D06" w:rsidRPr="00E87AF9" w:rsidTr="00E87AF9">
        <w:tc>
          <w:tcPr>
            <w:tcW w:w="2376" w:type="dxa"/>
            <w:shd w:val="clear" w:color="auto" w:fill="auto"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lastRenderedPageBreak/>
              <w:t>ОК 03. Планировать и реализовывать со</w:t>
            </w:r>
            <w:r w:rsidRPr="00E87AF9">
              <w:rPr>
                <w:rFonts w:ascii="Times New Roman" w:hAnsi="Times New Roman" w:cs="Times New Roman"/>
              </w:rPr>
              <w:t>б</w:t>
            </w:r>
            <w:r w:rsidRPr="00E87AF9">
              <w:rPr>
                <w:rFonts w:ascii="Times New Roman" w:hAnsi="Times New Roman" w:cs="Times New Roman"/>
              </w:rPr>
              <w:t>ственное професси</w:t>
            </w:r>
            <w:r w:rsidRPr="00E87AF9">
              <w:rPr>
                <w:rFonts w:ascii="Times New Roman" w:hAnsi="Times New Roman" w:cs="Times New Roman"/>
              </w:rPr>
              <w:t>о</w:t>
            </w:r>
            <w:r w:rsidRPr="00E87AF9">
              <w:rPr>
                <w:rFonts w:ascii="Times New Roman" w:hAnsi="Times New Roman" w:cs="Times New Roman"/>
              </w:rPr>
              <w:t>нальное и личностное развитие.</w:t>
            </w:r>
          </w:p>
        </w:tc>
        <w:tc>
          <w:tcPr>
            <w:tcW w:w="5245" w:type="dxa"/>
            <w:shd w:val="clear" w:color="auto" w:fill="auto"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- демонстрация ответственности за принятые реш</w:t>
            </w:r>
            <w:r w:rsidRPr="00E87AF9">
              <w:rPr>
                <w:rFonts w:ascii="Times New Roman" w:hAnsi="Times New Roman" w:cs="Times New Roman"/>
              </w:rPr>
              <w:t>е</w:t>
            </w:r>
            <w:r w:rsidRPr="00E87AF9">
              <w:rPr>
                <w:rFonts w:ascii="Times New Roman" w:hAnsi="Times New Roman" w:cs="Times New Roman"/>
              </w:rPr>
              <w:t>ния</w:t>
            </w:r>
          </w:p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- обоснованность самоанализа и коррекция результ</w:t>
            </w:r>
            <w:r w:rsidRPr="00E87AF9">
              <w:rPr>
                <w:rFonts w:ascii="Times New Roman" w:hAnsi="Times New Roman" w:cs="Times New Roman"/>
              </w:rPr>
              <w:t>а</w:t>
            </w:r>
            <w:r w:rsidRPr="00E87AF9">
              <w:rPr>
                <w:rFonts w:ascii="Times New Roman" w:hAnsi="Times New Roman" w:cs="Times New Roman"/>
              </w:rPr>
              <w:t xml:space="preserve">тов собственной работы; </w:t>
            </w:r>
          </w:p>
        </w:tc>
        <w:tc>
          <w:tcPr>
            <w:tcW w:w="2552" w:type="dxa"/>
            <w:vMerge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A0D06" w:rsidRPr="00E87AF9" w:rsidTr="00E87AF9">
        <w:tc>
          <w:tcPr>
            <w:tcW w:w="2376" w:type="dxa"/>
            <w:shd w:val="clear" w:color="auto" w:fill="auto"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ОК 04. Работать в коллективе и команде, эффективно взаим</w:t>
            </w:r>
            <w:r w:rsidRPr="00E87AF9">
              <w:rPr>
                <w:rFonts w:ascii="Times New Roman" w:hAnsi="Times New Roman" w:cs="Times New Roman"/>
              </w:rPr>
              <w:t>о</w:t>
            </w:r>
            <w:r w:rsidRPr="00E87AF9">
              <w:rPr>
                <w:rFonts w:ascii="Times New Roman" w:hAnsi="Times New Roman" w:cs="Times New Roman"/>
              </w:rPr>
              <w:t>действовать с колл</w:t>
            </w:r>
            <w:r w:rsidRPr="00E87AF9">
              <w:rPr>
                <w:rFonts w:ascii="Times New Roman" w:hAnsi="Times New Roman" w:cs="Times New Roman"/>
              </w:rPr>
              <w:t>е</w:t>
            </w:r>
            <w:r w:rsidRPr="00E87AF9">
              <w:rPr>
                <w:rFonts w:ascii="Times New Roman" w:hAnsi="Times New Roman" w:cs="Times New Roman"/>
              </w:rPr>
              <w:t>гами, руководством, клиентами.</w:t>
            </w:r>
          </w:p>
        </w:tc>
        <w:tc>
          <w:tcPr>
            <w:tcW w:w="5245" w:type="dxa"/>
            <w:shd w:val="clear" w:color="auto" w:fill="auto"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- взаимодействие с обучающимися, преподавателями и мастерами в ходе обучения, с руководителями учебной и производственной практик;</w:t>
            </w:r>
          </w:p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- обоснованность анализа работы членов команды (подчиненных)</w:t>
            </w:r>
          </w:p>
        </w:tc>
        <w:tc>
          <w:tcPr>
            <w:tcW w:w="2552" w:type="dxa"/>
            <w:vMerge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A0D06" w:rsidRPr="00E87AF9" w:rsidTr="00E87AF9">
        <w:tc>
          <w:tcPr>
            <w:tcW w:w="2376" w:type="dxa"/>
            <w:shd w:val="clear" w:color="auto" w:fill="auto"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ОК 05.</w:t>
            </w:r>
            <w:r w:rsidRPr="00E87AF9">
              <w:rPr>
                <w:rFonts w:ascii="Times New Roman" w:eastAsia="Calibri" w:hAnsi="Times New Roman" w:cs="Times New Roman"/>
                <w:lang w:eastAsia="en-US"/>
              </w:rPr>
              <w:t xml:space="preserve"> Осуществлять устную и письменную коммуникацию на государственном яз</w:t>
            </w:r>
            <w:r w:rsidRPr="00E87AF9">
              <w:rPr>
                <w:rFonts w:ascii="Times New Roman" w:eastAsia="Calibri" w:hAnsi="Times New Roman" w:cs="Times New Roman"/>
                <w:lang w:eastAsia="en-US"/>
              </w:rPr>
              <w:t>ы</w:t>
            </w:r>
            <w:r w:rsidRPr="00E87AF9">
              <w:rPr>
                <w:rFonts w:ascii="Times New Roman" w:eastAsia="Calibri" w:hAnsi="Times New Roman" w:cs="Times New Roman"/>
                <w:lang w:eastAsia="en-US"/>
              </w:rPr>
              <w:t>ке с учетом особенн</w:t>
            </w:r>
            <w:r w:rsidRPr="00E87AF9">
              <w:rPr>
                <w:rFonts w:ascii="Times New Roman" w:eastAsia="Calibri" w:hAnsi="Times New Roman" w:cs="Times New Roman"/>
                <w:lang w:eastAsia="en-US"/>
              </w:rPr>
              <w:t>о</w:t>
            </w:r>
            <w:r w:rsidRPr="00E87AF9">
              <w:rPr>
                <w:rFonts w:ascii="Times New Roman" w:eastAsia="Calibri" w:hAnsi="Times New Roman" w:cs="Times New Roman"/>
                <w:lang w:eastAsia="en-US"/>
              </w:rPr>
              <w:t>стей социального и культурного конте</w:t>
            </w:r>
            <w:r w:rsidRPr="00E87AF9">
              <w:rPr>
                <w:rFonts w:ascii="Times New Roman" w:eastAsia="Calibri" w:hAnsi="Times New Roman" w:cs="Times New Roman"/>
                <w:lang w:eastAsia="en-US"/>
              </w:rPr>
              <w:t>к</w:t>
            </w:r>
            <w:r w:rsidRPr="00E87AF9">
              <w:rPr>
                <w:rFonts w:ascii="Times New Roman" w:eastAsia="Calibri" w:hAnsi="Times New Roman" w:cs="Times New Roman"/>
                <w:lang w:eastAsia="en-US"/>
              </w:rPr>
              <w:t>ста.</w:t>
            </w:r>
          </w:p>
        </w:tc>
        <w:tc>
          <w:tcPr>
            <w:tcW w:w="5245" w:type="dxa"/>
            <w:shd w:val="clear" w:color="auto" w:fill="auto"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-грамотность устной и письменной речи,</w:t>
            </w:r>
          </w:p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- ясность формулирования и изложения мыслей</w:t>
            </w:r>
          </w:p>
        </w:tc>
        <w:tc>
          <w:tcPr>
            <w:tcW w:w="2552" w:type="dxa"/>
            <w:vMerge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A0D06" w:rsidRPr="00E87AF9" w:rsidTr="00E87AF9">
        <w:tc>
          <w:tcPr>
            <w:tcW w:w="2376" w:type="dxa"/>
            <w:shd w:val="clear" w:color="auto" w:fill="auto"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ОК 06.  Проявлять гражданско-патриотическую поз</w:t>
            </w:r>
            <w:r w:rsidRPr="00E87AF9">
              <w:rPr>
                <w:rFonts w:ascii="Times New Roman" w:hAnsi="Times New Roman" w:cs="Times New Roman"/>
              </w:rPr>
              <w:t>и</w:t>
            </w:r>
            <w:r w:rsidRPr="00E87AF9">
              <w:rPr>
                <w:rFonts w:ascii="Times New Roman" w:hAnsi="Times New Roman" w:cs="Times New Roman"/>
              </w:rPr>
              <w:t>цию, демонстрировать осознанное поведение на основе общечел</w:t>
            </w:r>
            <w:r w:rsidRPr="00E87AF9">
              <w:rPr>
                <w:rFonts w:ascii="Times New Roman" w:hAnsi="Times New Roman" w:cs="Times New Roman"/>
              </w:rPr>
              <w:t>о</w:t>
            </w:r>
            <w:r w:rsidRPr="00E87AF9">
              <w:rPr>
                <w:rFonts w:ascii="Times New Roman" w:hAnsi="Times New Roman" w:cs="Times New Roman"/>
              </w:rPr>
              <w:t>веческих ценностей.</w:t>
            </w:r>
          </w:p>
        </w:tc>
        <w:tc>
          <w:tcPr>
            <w:tcW w:w="5245" w:type="dxa"/>
            <w:shd w:val="clear" w:color="auto" w:fill="auto"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  <w:bCs/>
              </w:rPr>
              <w:t>- соблюдение норм поведения во время учебных з</w:t>
            </w:r>
            <w:r w:rsidRPr="00E87AF9">
              <w:rPr>
                <w:rFonts w:ascii="Times New Roman" w:hAnsi="Times New Roman" w:cs="Times New Roman"/>
                <w:bCs/>
              </w:rPr>
              <w:t>а</w:t>
            </w:r>
            <w:r w:rsidRPr="00E87AF9">
              <w:rPr>
                <w:rFonts w:ascii="Times New Roman" w:hAnsi="Times New Roman" w:cs="Times New Roman"/>
                <w:bCs/>
              </w:rPr>
              <w:t xml:space="preserve">нятий и прохождения учебной и производственной практик, </w:t>
            </w:r>
          </w:p>
        </w:tc>
        <w:tc>
          <w:tcPr>
            <w:tcW w:w="2552" w:type="dxa"/>
            <w:vMerge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A0D06" w:rsidRPr="00E87AF9" w:rsidTr="00E87AF9">
        <w:tc>
          <w:tcPr>
            <w:tcW w:w="2376" w:type="dxa"/>
            <w:shd w:val="clear" w:color="auto" w:fill="auto"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ОК 07. Содействовать сохранению окруж</w:t>
            </w:r>
            <w:r w:rsidRPr="00E87AF9">
              <w:rPr>
                <w:rFonts w:ascii="Times New Roman" w:hAnsi="Times New Roman" w:cs="Times New Roman"/>
              </w:rPr>
              <w:t>а</w:t>
            </w:r>
            <w:r w:rsidRPr="00E87AF9">
              <w:rPr>
                <w:rFonts w:ascii="Times New Roman" w:hAnsi="Times New Roman" w:cs="Times New Roman"/>
              </w:rPr>
              <w:t>ющей среды, ресурс</w:t>
            </w:r>
            <w:r w:rsidRPr="00E87AF9">
              <w:rPr>
                <w:rFonts w:ascii="Times New Roman" w:hAnsi="Times New Roman" w:cs="Times New Roman"/>
              </w:rPr>
              <w:t>о</w:t>
            </w:r>
            <w:r w:rsidRPr="00E87AF9">
              <w:rPr>
                <w:rFonts w:ascii="Times New Roman" w:hAnsi="Times New Roman" w:cs="Times New Roman"/>
              </w:rPr>
              <w:t>сбережению, эффе</w:t>
            </w:r>
            <w:r w:rsidRPr="00E87AF9">
              <w:rPr>
                <w:rFonts w:ascii="Times New Roman" w:hAnsi="Times New Roman" w:cs="Times New Roman"/>
              </w:rPr>
              <w:t>к</w:t>
            </w:r>
            <w:r w:rsidRPr="00E87AF9">
              <w:rPr>
                <w:rFonts w:ascii="Times New Roman" w:hAnsi="Times New Roman" w:cs="Times New Roman"/>
              </w:rPr>
              <w:t>тивно действовать в чрезвычайных ситу</w:t>
            </w:r>
            <w:r w:rsidRPr="00E87AF9">
              <w:rPr>
                <w:rFonts w:ascii="Times New Roman" w:hAnsi="Times New Roman" w:cs="Times New Roman"/>
              </w:rPr>
              <w:t>а</w:t>
            </w:r>
            <w:r w:rsidRPr="00E87AF9">
              <w:rPr>
                <w:rFonts w:ascii="Times New Roman" w:hAnsi="Times New Roman" w:cs="Times New Roman"/>
              </w:rPr>
              <w:t>циях.</w:t>
            </w:r>
          </w:p>
        </w:tc>
        <w:tc>
          <w:tcPr>
            <w:tcW w:w="5245" w:type="dxa"/>
            <w:shd w:val="clear" w:color="auto" w:fill="auto"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- эффективность выполнения правил ТБ во время учебных занятий, при прохождении учебной и пр</w:t>
            </w:r>
            <w:r w:rsidRPr="00E87AF9">
              <w:rPr>
                <w:rFonts w:ascii="Times New Roman" w:hAnsi="Times New Roman" w:cs="Times New Roman"/>
              </w:rPr>
              <w:t>о</w:t>
            </w:r>
            <w:r w:rsidRPr="00E87AF9">
              <w:rPr>
                <w:rFonts w:ascii="Times New Roman" w:hAnsi="Times New Roman" w:cs="Times New Roman"/>
              </w:rPr>
              <w:t>изводственной практик;</w:t>
            </w:r>
          </w:p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- знание и использование ресурсосберегающих те</w:t>
            </w:r>
            <w:r w:rsidRPr="00E87AF9">
              <w:rPr>
                <w:rFonts w:ascii="Times New Roman" w:hAnsi="Times New Roman" w:cs="Times New Roman"/>
              </w:rPr>
              <w:t>х</w:t>
            </w:r>
            <w:r w:rsidRPr="00E87AF9">
              <w:rPr>
                <w:rFonts w:ascii="Times New Roman" w:hAnsi="Times New Roman" w:cs="Times New Roman"/>
              </w:rPr>
              <w:t xml:space="preserve">нологий </w:t>
            </w:r>
          </w:p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A0D06" w:rsidRPr="00E87AF9" w:rsidTr="00E87AF9">
        <w:tc>
          <w:tcPr>
            <w:tcW w:w="2376" w:type="dxa"/>
            <w:shd w:val="clear" w:color="auto" w:fill="auto"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ОК 08. Использовать средства физической культуры для сохр</w:t>
            </w:r>
            <w:r w:rsidRPr="00E87AF9">
              <w:rPr>
                <w:rFonts w:ascii="Times New Roman" w:hAnsi="Times New Roman" w:cs="Times New Roman"/>
              </w:rPr>
              <w:t>а</w:t>
            </w:r>
            <w:r w:rsidRPr="00E87AF9">
              <w:rPr>
                <w:rFonts w:ascii="Times New Roman" w:hAnsi="Times New Roman" w:cs="Times New Roman"/>
              </w:rPr>
              <w:t>нения и укрепления здоровья в процессе профессиональной деятельности и по</w:t>
            </w:r>
            <w:r w:rsidRPr="00E87AF9">
              <w:rPr>
                <w:rFonts w:ascii="Times New Roman" w:hAnsi="Times New Roman" w:cs="Times New Roman"/>
              </w:rPr>
              <w:t>д</w:t>
            </w:r>
            <w:r w:rsidRPr="00E87AF9">
              <w:rPr>
                <w:rFonts w:ascii="Times New Roman" w:hAnsi="Times New Roman" w:cs="Times New Roman"/>
              </w:rPr>
              <w:t>держание необход</w:t>
            </w:r>
            <w:r w:rsidRPr="00E87AF9">
              <w:rPr>
                <w:rFonts w:ascii="Times New Roman" w:hAnsi="Times New Roman" w:cs="Times New Roman"/>
              </w:rPr>
              <w:t>и</w:t>
            </w:r>
            <w:r w:rsidRPr="00E87AF9">
              <w:rPr>
                <w:rFonts w:ascii="Times New Roman" w:hAnsi="Times New Roman" w:cs="Times New Roman"/>
              </w:rPr>
              <w:t>мого уровня физич</w:t>
            </w:r>
            <w:r w:rsidRPr="00E87AF9">
              <w:rPr>
                <w:rFonts w:ascii="Times New Roman" w:hAnsi="Times New Roman" w:cs="Times New Roman"/>
              </w:rPr>
              <w:t>е</w:t>
            </w:r>
            <w:r w:rsidRPr="00E87AF9">
              <w:rPr>
                <w:rFonts w:ascii="Times New Roman" w:hAnsi="Times New Roman" w:cs="Times New Roman"/>
              </w:rPr>
              <w:t>ской подготовленн</w:t>
            </w:r>
            <w:r w:rsidRPr="00E87AF9">
              <w:rPr>
                <w:rFonts w:ascii="Times New Roman" w:hAnsi="Times New Roman" w:cs="Times New Roman"/>
              </w:rPr>
              <w:t>о</w:t>
            </w:r>
            <w:r w:rsidRPr="00E87AF9">
              <w:rPr>
                <w:rFonts w:ascii="Times New Roman" w:hAnsi="Times New Roman" w:cs="Times New Roman"/>
              </w:rPr>
              <w:t>сти.</w:t>
            </w:r>
          </w:p>
        </w:tc>
        <w:tc>
          <w:tcPr>
            <w:tcW w:w="5245" w:type="dxa"/>
            <w:shd w:val="clear" w:color="auto" w:fill="auto"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- эффективность использования средств физической культуры   для сохранения и укрепления здоровья в процессе профессиональной деятельности и подде</w:t>
            </w:r>
            <w:r w:rsidRPr="00E87AF9">
              <w:rPr>
                <w:rFonts w:ascii="Times New Roman" w:hAnsi="Times New Roman" w:cs="Times New Roman"/>
              </w:rPr>
              <w:t>р</w:t>
            </w:r>
            <w:r w:rsidRPr="00E87AF9">
              <w:rPr>
                <w:rFonts w:ascii="Times New Roman" w:hAnsi="Times New Roman" w:cs="Times New Roman"/>
              </w:rPr>
              <w:t>жания необходимого уро</w:t>
            </w:r>
            <w:r w:rsidR="003E6E91">
              <w:rPr>
                <w:rFonts w:ascii="Times New Roman" w:hAnsi="Times New Roman" w:cs="Times New Roman"/>
              </w:rPr>
              <w:t>вня физической подгото</w:t>
            </w:r>
            <w:r w:rsidR="003E6E91">
              <w:rPr>
                <w:rFonts w:ascii="Times New Roman" w:hAnsi="Times New Roman" w:cs="Times New Roman"/>
              </w:rPr>
              <w:t>в</w:t>
            </w:r>
            <w:r w:rsidR="003E6E91">
              <w:rPr>
                <w:rFonts w:ascii="Times New Roman" w:hAnsi="Times New Roman" w:cs="Times New Roman"/>
              </w:rPr>
              <w:t>ленности</w:t>
            </w:r>
            <w:r w:rsidRPr="00E87AF9">
              <w:rPr>
                <w:rFonts w:ascii="Times New Roman" w:hAnsi="Times New Roman" w:cs="Times New Roman"/>
              </w:rPr>
              <w:t>;</w:t>
            </w:r>
          </w:p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A0D06" w:rsidRPr="00E87AF9" w:rsidTr="00E87AF9">
        <w:tc>
          <w:tcPr>
            <w:tcW w:w="2376" w:type="dxa"/>
            <w:shd w:val="clear" w:color="auto" w:fill="auto"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ОК 09. Использовать информационные те</w:t>
            </w:r>
            <w:r w:rsidRPr="00E87AF9">
              <w:rPr>
                <w:rFonts w:ascii="Times New Roman" w:hAnsi="Times New Roman" w:cs="Times New Roman"/>
              </w:rPr>
              <w:t>х</w:t>
            </w:r>
            <w:r w:rsidRPr="00E87AF9">
              <w:rPr>
                <w:rFonts w:ascii="Times New Roman" w:hAnsi="Times New Roman" w:cs="Times New Roman"/>
              </w:rPr>
              <w:t>нологии в професси</w:t>
            </w:r>
            <w:r w:rsidRPr="00E87AF9">
              <w:rPr>
                <w:rFonts w:ascii="Times New Roman" w:hAnsi="Times New Roman" w:cs="Times New Roman"/>
              </w:rPr>
              <w:t>о</w:t>
            </w:r>
            <w:r w:rsidRPr="00E87AF9">
              <w:rPr>
                <w:rFonts w:ascii="Times New Roman" w:hAnsi="Times New Roman" w:cs="Times New Roman"/>
              </w:rPr>
              <w:t>нальной деятельности.</w:t>
            </w:r>
          </w:p>
        </w:tc>
        <w:tc>
          <w:tcPr>
            <w:tcW w:w="5245" w:type="dxa"/>
            <w:shd w:val="clear" w:color="auto" w:fill="auto"/>
          </w:tcPr>
          <w:p w:rsidR="009A0D06" w:rsidRPr="00E87AF9" w:rsidRDefault="009A0D06" w:rsidP="009A0D06">
            <w:pPr>
              <w:pStyle w:val="aa"/>
              <w:rPr>
                <w:sz w:val="22"/>
                <w:szCs w:val="22"/>
                <w:lang w:val="ru-RU"/>
              </w:rPr>
            </w:pPr>
            <w:r w:rsidRPr="00E87AF9">
              <w:rPr>
                <w:bCs/>
                <w:sz w:val="22"/>
                <w:szCs w:val="22"/>
                <w:lang w:val="ru-RU"/>
              </w:rPr>
              <w:t>- эффективность использования и</w:t>
            </w:r>
            <w:r w:rsidRPr="00E87AF9">
              <w:rPr>
                <w:sz w:val="22"/>
                <w:szCs w:val="22"/>
                <w:lang w:val="ru-RU"/>
              </w:rPr>
              <w:t>нформационно-коммуникационных технологий в профессиональной деятельности согласно формируемым умениям и п</w:t>
            </w:r>
            <w:r w:rsidRPr="00E87AF9">
              <w:rPr>
                <w:sz w:val="22"/>
                <w:szCs w:val="22"/>
                <w:lang w:val="ru-RU"/>
              </w:rPr>
              <w:t>о</w:t>
            </w:r>
            <w:r w:rsidRPr="00E87AF9">
              <w:rPr>
                <w:sz w:val="22"/>
                <w:szCs w:val="22"/>
                <w:lang w:val="ru-RU"/>
              </w:rPr>
              <w:t>лучаемому практическому опыту;</w:t>
            </w:r>
          </w:p>
        </w:tc>
        <w:tc>
          <w:tcPr>
            <w:tcW w:w="2552" w:type="dxa"/>
            <w:vMerge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A0D06" w:rsidRPr="00E87AF9" w:rsidTr="00335B13">
        <w:trPr>
          <w:trHeight w:val="1266"/>
        </w:trPr>
        <w:tc>
          <w:tcPr>
            <w:tcW w:w="2376" w:type="dxa"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lastRenderedPageBreak/>
              <w:t>ОК 10. Пользоваться профессиональной документацией на государственном и иностранном язык</w:t>
            </w:r>
            <w:r w:rsidR="00335B13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5245" w:type="dxa"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AF9">
              <w:rPr>
                <w:rFonts w:ascii="Times New Roman" w:hAnsi="Times New Roman" w:cs="Times New Roman"/>
              </w:rPr>
              <w:t>- эффективность использования в профессиональной деятельности необходимой технической документ</w:t>
            </w:r>
            <w:r w:rsidRPr="00E87AF9">
              <w:rPr>
                <w:rFonts w:ascii="Times New Roman" w:hAnsi="Times New Roman" w:cs="Times New Roman"/>
              </w:rPr>
              <w:t>а</w:t>
            </w:r>
            <w:r w:rsidRPr="00E87AF9">
              <w:rPr>
                <w:rFonts w:ascii="Times New Roman" w:hAnsi="Times New Roman" w:cs="Times New Roman"/>
              </w:rPr>
              <w:t>ции, в том числе на английском языке.</w:t>
            </w:r>
          </w:p>
        </w:tc>
        <w:tc>
          <w:tcPr>
            <w:tcW w:w="2552" w:type="dxa"/>
            <w:vMerge/>
          </w:tcPr>
          <w:p w:rsidR="009A0D06" w:rsidRPr="00E87AF9" w:rsidRDefault="009A0D06" w:rsidP="009A0D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A0D06" w:rsidRDefault="009A0D06" w:rsidP="00414C20">
      <w:pPr>
        <w:jc w:val="both"/>
        <w:rPr>
          <w:rFonts w:ascii="Times New Roman" w:hAnsi="Times New Roman" w:cs="Times New Roman"/>
        </w:rPr>
      </w:pPr>
    </w:p>
    <w:p w:rsidR="009A0D06" w:rsidRPr="00414C20" w:rsidRDefault="009A0D06" w:rsidP="00414C20">
      <w:pPr>
        <w:jc w:val="both"/>
        <w:rPr>
          <w:rFonts w:ascii="Times New Roman" w:hAnsi="Times New Roman" w:cs="Times New Roman"/>
        </w:rPr>
        <w:sectPr w:rsidR="009A0D06" w:rsidRPr="00414C20" w:rsidSect="004E24BF">
          <w:footerReference w:type="even" r:id="rId29"/>
          <w:footerReference w:type="default" r:id="rId30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BB792E" w:rsidRPr="00414C20" w:rsidRDefault="00A6246A" w:rsidP="00246ED9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414C20">
        <w:rPr>
          <w:rFonts w:ascii="Times New Roman" w:hAnsi="Times New Roman" w:cs="Times New Roman"/>
          <w:b/>
          <w:i/>
        </w:rPr>
        <w:lastRenderedPageBreak/>
        <w:t xml:space="preserve">Приложение </w:t>
      </w:r>
      <w:r w:rsidRPr="00414C20">
        <w:rPr>
          <w:rFonts w:ascii="Times New Roman" w:hAnsi="Times New Roman" w:cs="Times New Roman"/>
          <w:b/>
          <w:i/>
          <w:lang w:val="en-US"/>
        </w:rPr>
        <w:t>II</w:t>
      </w:r>
      <w:r w:rsidRPr="00414C20">
        <w:rPr>
          <w:rFonts w:ascii="Times New Roman" w:hAnsi="Times New Roman" w:cs="Times New Roman"/>
          <w:b/>
          <w:i/>
        </w:rPr>
        <w:t>.1</w:t>
      </w:r>
    </w:p>
    <w:p w:rsidR="00A6246A" w:rsidRDefault="002E0155" w:rsidP="00246ED9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414C20">
        <w:rPr>
          <w:rFonts w:ascii="Times New Roman" w:hAnsi="Times New Roman" w:cs="Times New Roman"/>
          <w:b/>
          <w:i/>
        </w:rPr>
        <w:t xml:space="preserve">к </w:t>
      </w:r>
      <w:r w:rsidR="005850AF">
        <w:rPr>
          <w:rFonts w:ascii="Times New Roman" w:hAnsi="Times New Roman" w:cs="Times New Roman"/>
          <w:b/>
          <w:i/>
        </w:rPr>
        <w:t>ООП по профессии</w:t>
      </w:r>
      <w:r w:rsidR="00932249" w:rsidRPr="00414C20">
        <w:rPr>
          <w:rFonts w:ascii="Times New Roman" w:hAnsi="Times New Roman" w:cs="Times New Roman"/>
          <w:b/>
          <w:i/>
        </w:rPr>
        <w:t xml:space="preserve"> </w:t>
      </w:r>
      <w:r w:rsidR="004B3B3C">
        <w:rPr>
          <w:rFonts w:ascii="Times New Roman" w:hAnsi="Times New Roman" w:cs="Times New Roman"/>
          <w:b/>
          <w:i/>
        </w:rPr>
        <w:t>23.01.17</w:t>
      </w:r>
    </w:p>
    <w:p w:rsidR="004B3B3C" w:rsidRDefault="004B3B3C" w:rsidP="00246ED9">
      <w:pPr>
        <w:spacing w:after="0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Мастер по ремонту и</w:t>
      </w:r>
    </w:p>
    <w:p w:rsidR="004B3B3C" w:rsidRPr="00414C20" w:rsidRDefault="004B3B3C" w:rsidP="00246ED9">
      <w:pPr>
        <w:spacing w:after="0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обслуживанию автомобилей </w:t>
      </w:r>
    </w:p>
    <w:p w:rsidR="00BB792E" w:rsidRPr="00414C20" w:rsidRDefault="00BB792E" w:rsidP="00414C20">
      <w:pPr>
        <w:jc w:val="center"/>
        <w:rPr>
          <w:rFonts w:ascii="Times New Roman" w:hAnsi="Times New Roman" w:cs="Times New Roman"/>
          <w:b/>
          <w:i/>
        </w:rPr>
      </w:pPr>
    </w:p>
    <w:p w:rsidR="00BB792E" w:rsidRDefault="00BB792E" w:rsidP="00414C20">
      <w:pPr>
        <w:jc w:val="center"/>
        <w:rPr>
          <w:rFonts w:ascii="Times New Roman" w:hAnsi="Times New Roman" w:cs="Times New Roman"/>
          <w:b/>
          <w:i/>
        </w:rPr>
      </w:pPr>
    </w:p>
    <w:p w:rsidR="00246ED9" w:rsidRDefault="00246ED9" w:rsidP="00414C20">
      <w:pPr>
        <w:jc w:val="center"/>
        <w:rPr>
          <w:rFonts w:ascii="Times New Roman" w:hAnsi="Times New Roman" w:cs="Times New Roman"/>
          <w:b/>
          <w:i/>
        </w:rPr>
      </w:pPr>
    </w:p>
    <w:p w:rsidR="00246ED9" w:rsidRDefault="00246ED9" w:rsidP="00414C20">
      <w:pPr>
        <w:jc w:val="center"/>
        <w:rPr>
          <w:rFonts w:ascii="Times New Roman" w:hAnsi="Times New Roman" w:cs="Times New Roman"/>
          <w:b/>
          <w:i/>
        </w:rPr>
      </w:pPr>
    </w:p>
    <w:p w:rsidR="00246ED9" w:rsidRPr="00414C20" w:rsidRDefault="00246ED9" w:rsidP="00414C20">
      <w:pPr>
        <w:jc w:val="center"/>
        <w:rPr>
          <w:rFonts w:ascii="Times New Roman" w:hAnsi="Times New Roman" w:cs="Times New Roman"/>
          <w:b/>
          <w:i/>
        </w:rPr>
      </w:pPr>
    </w:p>
    <w:p w:rsidR="00091C4A" w:rsidRPr="00414C20" w:rsidRDefault="00E5173C" w:rsidP="00414C20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РАБОЧАЯ </w:t>
      </w:r>
      <w:r w:rsidR="00091C4A" w:rsidRPr="00414C20">
        <w:rPr>
          <w:rFonts w:ascii="Times New Roman" w:hAnsi="Times New Roman" w:cs="Times New Roman"/>
          <w:b/>
          <w:i/>
        </w:rPr>
        <w:t>ПРОГРАММА УЧЕБНОЙ ДИСЦИПЛИНЫ</w:t>
      </w:r>
    </w:p>
    <w:p w:rsidR="00091C4A" w:rsidRPr="00414C20" w:rsidRDefault="00091C4A" w:rsidP="00414C20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:rsidR="00091C4A" w:rsidRPr="00414C20" w:rsidRDefault="00EB60C8" w:rsidP="00414C20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594D25">
        <w:rPr>
          <w:rFonts w:ascii="Times New Roman" w:hAnsi="Times New Roman"/>
          <w:b/>
          <w:sz w:val="28"/>
          <w:szCs w:val="28"/>
        </w:rPr>
        <w:t>ОП.</w:t>
      </w:r>
      <w:r w:rsidR="00246ED9" w:rsidRPr="001F1138">
        <w:rPr>
          <w:rFonts w:ascii="Times New Roman" w:hAnsi="Times New Roman"/>
          <w:b/>
          <w:sz w:val="28"/>
          <w:szCs w:val="28"/>
        </w:rPr>
        <w:t>01</w:t>
      </w:r>
      <w:r w:rsidR="006F5D88">
        <w:rPr>
          <w:rFonts w:ascii="Times New Roman" w:hAnsi="Times New Roman"/>
          <w:b/>
          <w:sz w:val="28"/>
          <w:szCs w:val="28"/>
        </w:rPr>
        <w:t>.</w:t>
      </w:r>
      <w:r w:rsidR="00246ED9" w:rsidRPr="001F1138">
        <w:rPr>
          <w:rFonts w:ascii="Times New Roman" w:hAnsi="Times New Roman"/>
          <w:b/>
          <w:sz w:val="28"/>
          <w:szCs w:val="28"/>
        </w:rPr>
        <w:t xml:space="preserve"> Электротехника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091C4A" w:rsidRPr="00414C20" w:rsidRDefault="00091C4A" w:rsidP="00414C20">
      <w:pPr>
        <w:rPr>
          <w:rFonts w:ascii="Times New Roman" w:hAnsi="Times New Roman" w:cs="Times New Roman"/>
          <w:b/>
          <w:i/>
        </w:rPr>
      </w:pPr>
    </w:p>
    <w:p w:rsidR="00091C4A" w:rsidRDefault="00091C4A" w:rsidP="00414C20">
      <w:pPr>
        <w:rPr>
          <w:rFonts w:ascii="Times New Roman" w:hAnsi="Times New Roman" w:cs="Times New Roman"/>
          <w:b/>
          <w:i/>
        </w:rPr>
      </w:pPr>
    </w:p>
    <w:p w:rsidR="00246ED9" w:rsidRDefault="00246ED9" w:rsidP="00414C20">
      <w:pPr>
        <w:rPr>
          <w:rFonts w:ascii="Times New Roman" w:hAnsi="Times New Roman" w:cs="Times New Roman"/>
          <w:b/>
          <w:i/>
        </w:rPr>
      </w:pPr>
    </w:p>
    <w:p w:rsidR="00246ED9" w:rsidRDefault="00246ED9" w:rsidP="00414C20">
      <w:pPr>
        <w:rPr>
          <w:rFonts w:ascii="Times New Roman" w:hAnsi="Times New Roman" w:cs="Times New Roman"/>
          <w:b/>
          <w:i/>
        </w:rPr>
      </w:pPr>
    </w:p>
    <w:p w:rsidR="00246ED9" w:rsidRDefault="00246ED9" w:rsidP="00414C20">
      <w:pPr>
        <w:rPr>
          <w:rFonts w:ascii="Times New Roman" w:hAnsi="Times New Roman" w:cs="Times New Roman"/>
          <w:b/>
          <w:i/>
        </w:rPr>
      </w:pPr>
    </w:p>
    <w:p w:rsidR="00246ED9" w:rsidRDefault="00246ED9" w:rsidP="00414C20">
      <w:pPr>
        <w:rPr>
          <w:rFonts w:ascii="Times New Roman" w:hAnsi="Times New Roman" w:cs="Times New Roman"/>
          <w:b/>
          <w:i/>
        </w:rPr>
      </w:pPr>
    </w:p>
    <w:p w:rsidR="00246ED9" w:rsidRDefault="00246ED9" w:rsidP="00414C20">
      <w:pPr>
        <w:rPr>
          <w:rFonts w:ascii="Times New Roman" w:hAnsi="Times New Roman" w:cs="Times New Roman"/>
          <w:b/>
          <w:i/>
        </w:rPr>
      </w:pPr>
    </w:p>
    <w:p w:rsidR="00246ED9" w:rsidRDefault="00246ED9" w:rsidP="00414C20">
      <w:pPr>
        <w:rPr>
          <w:rFonts w:ascii="Times New Roman" w:hAnsi="Times New Roman" w:cs="Times New Roman"/>
          <w:b/>
          <w:i/>
        </w:rPr>
      </w:pPr>
    </w:p>
    <w:p w:rsidR="00246ED9" w:rsidRDefault="00246ED9" w:rsidP="00414C20">
      <w:pPr>
        <w:rPr>
          <w:rFonts w:ascii="Times New Roman" w:hAnsi="Times New Roman" w:cs="Times New Roman"/>
          <w:b/>
          <w:i/>
        </w:rPr>
      </w:pPr>
    </w:p>
    <w:p w:rsidR="00246ED9" w:rsidRDefault="00246ED9" w:rsidP="00414C20">
      <w:pPr>
        <w:rPr>
          <w:rFonts w:ascii="Times New Roman" w:hAnsi="Times New Roman" w:cs="Times New Roman"/>
          <w:b/>
          <w:i/>
        </w:rPr>
      </w:pPr>
    </w:p>
    <w:p w:rsidR="00246ED9" w:rsidRDefault="00246ED9" w:rsidP="00414C20">
      <w:pPr>
        <w:rPr>
          <w:rFonts w:ascii="Times New Roman" w:hAnsi="Times New Roman" w:cs="Times New Roman"/>
          <w:b/>
          <w:i/>
        </w:rPr>
      </w:pPr>
    </w:p>
    <w:p w:rsidR="00246ED9" w:rsidRDefault="00246ED9" w:rsidP="00414C20">
      <w:pPr>
        <w:rPr>
          <w:rFonts w:ascii="Times New Roman" w:hAnsi="Times New Roman" w:cs="Times New Roman"/>
          <w:b/>
          <w:i/>
        </w:rPr>
      </w:pPr>
    </w:p>
    <w:p w:rsidR="00246ED9" w:rsidRDefault="00246ED9" w:rsidP="00414C20">
      <w:pPr>
        <w:rPr>
          <w:rFonts w:ascii="Times New Roman" w:hAnsi="Times New Roman" w:cs="Times New Roman"/>
          <w:b/>
          <w:i/>
        </w:rPr>
      </w:pPr>
    </w:p>
    <w:p w:rsidR="00246ED9" w:rsidRDefault="00246ED9" w:rsidP="00414C20">
      <w:pPr>
        <w:rPr>
          <w:rFonts w:ascii="Times New Roman" w:hAnsi="Times New Roman" w:cs="Times New Roman"/>
          <w:b/>
          <w:i/>
        </w:rPr>
      </w:pPr>
    </w:p>
    <w:p w:rsidR="00246ED9" w:rsidRDefault="00246ED9" w:rsidP="00414C20">
      <w:pPr>
        <w:rPr>
          <w:rFonts w:ascii="Times New Roman" w:hAnsi="Times New Roman" w:cs="Times New Roman"/>
          <w:b/>
          <w:i/>
        </w:rPr>
      </w:pPr>
    </w:p>
    <w:p w:rsidR="00246ED9" w:rsidRDefault="00246ED9" w:rsidP="00414C20">
      <w:pPr>
        <w:rPr>
          <w:rFonts w:ascii="Times New Roman" w:hAnsi="Times New Roman" w:cs="Times New Roman"/>
          <w:b/>
          <w:i/>
        </w:rPr>
      </w:pPr>
    </w:p>
    <w:p w:rsidR="00091C4A" w:rsidRPr="00414C20" w:rsidRDefault="00091C4A" w:rsidP="00414C20">
      <w:pPr>
        <w:rPr>
          <w:rFonts w:ascii="Times New Roman" w:hAnsi="Times New Roman" w:cs="Times New Roman"/>
          <w:b/>
          <w:i/>
        </w:rPr>
      </w:pPr>
    </w:p>
    <w:p w:rsidR="00091C4A" w:rsidRPr="00414C20" w:rsidRDefault="00091C4A" w:rsidP="00414C20">
      <w:pPr>
        <w:jc w:val="center"/>
        <w:rPr>
          <w:rFonts w:ascii="Times New Roman" w:hAnsi="Times New Roman" w:cs="Times New Roman"/>
          <w:b/>
          <w:i/>
          <w:vertAlign w:val="superscript"/>
        </w:rPr>
      </w:pPr>
      <w:r w:rsidRPr="00414C20">
        <w:rPr>
          <w:rFonts w:ascii="Times New Roman" w:hAnsi="Times New Roman" w:cs="Times New Roman"/>
          <w:b/>
          <w:bCs/>
          <w:i/>
        </w:rPr>
        <w:t>20</w:t>
      </w:r>
      <w:r w:rsidR="00E5173C">
        <w:rPr>
          <w:rFonts w:ascii="Times New Roman" w:hAnsi="Times New Roman" w:cs="Times New Roman"/>
          <w:b/>
          <w:bCs/>
          <w:i/>
        </w:rPr>
        <w:t>21</w:t>
      </w:r>
      <w:r w:rsidR="00246ED9">
        <w:rPr>
          <w:rFonts w:ascii="Times New Roman" w:hAnsi="Times New Roman" w:cs="Times New Roman"/>
          <w:b/>
          <w:bCs/>
          <w:i/>
        </w:rPr>
        <w:t xml:space="preserve"> </w:t>
      </w:r>
      <w:r w:rsidRPr="00414C20">
        <w:rPr>
          <w:rFonts w:ascii="Times New Roman" w:hAnsi="Times New Roman" w:cs="Times New Roman"/>
          <w:b/>
          <w:bCs/>
          <w:i/>
        </w:rPr>
        <w:t>г.</w:t>
      </w:r>
      <w:r w:rsidRPr="00414C20">
        <w:rPr>
          <w:rFonts w:ascii="Times New Roman" w:hAnsi="Times New Roman" w:cs="Times New Roman"/>
          <w:b/>
          <w:bCs/>
          <w:i/>
        </w:rPr>
        <w:br w:type="page"/>
      </w:r>
    </w:p>
    <w:p w:rsidR="00091C4A" w:rsidRPr="00414C20" w:rsidRDefault="00091C4A" w:rsidP="00414C20">
      <w:pPr>
        <w:jc w:val="center"/>
        <w:rPr>
          <w:rFonts w:ascii="Times New Roman" w:hAnsi="Times New Roman" w:cs="Times New Roman"/>
          <w:b/>
          <w:i/>
        </w:rPr>
      </w:pPr>
      <w:r w:rsidRPr="00414C20">
        <w:rPr>
          <w:rFonts w:ascii="Times New Roman" w:hAnsi="Times New Roman" w:cs="Times New Roman"/>
          <w:b/>
          <w:i/>
        </w:rPr>
        <w:lastRenderedPageBreak/>
        <w:t>СОДЕРЖАНИЕ</w:t>
      </w:r>
    </w:p>
    <w:p w:rsidR="00091C4A" w:rsidRPr="00414C20" w:rsidRDefault="00091C4A" w:rsidP="00414C20">
      <w:pPr>
        <w:rPr>
          <w:rFonts w:ascii="Times New Roman" w:hAnsi="Times New Roman" w:cs="Times New Roman"/>
          <w:b/>
          <w:i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8472"/>
        <w:gridCol w:w="1275"/>
      </w:tblGrid>
      <w:tr w:rsidR="00091C4A" w:rsidRPr="00211295" w:rsidTr="00211295">
        <w:tc>
          <w:tcPr>
            <w:tcW w:w="8472" w:type="dxa"/>
            <w:shd w:val="clear" w:color="auto" w:fill="auto"/>
          </w:tcPr>
          <w:p w:rsidR="00091C4A" w:rsidRPr="00211295" w:rsidRDefault="00E5173C" w:rsidP="00211295">
            <w:pPr>
              <w:numPr>
                <w:ilvl w:val="0"/>
                <w:numId w:val="1"/>
              </w:numPr>
              <w:tabs>
                <w:tab w:val="num" w:pos="284"/>
              </w:tabs>
              <w:suppressAutoHyphens/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ХАРАКТЕРИСТИКА </w:t>
            </w:r>
            <w:r w:rsidR="009A75B4" w:rsidRPr="002112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РАБОЧЕЙ </w:t>
            </w:r>
            <w:r w:rsidR="0004478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 УЧЕБНОЙ ДИСЦИПЛИЫ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091C4A" w:rsidRPr="00211295" w:rsidRDefault="00091C4A" w:rsidP="000447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0319D" w:rsidRPr="00211295" w:rsidTr="00211295">
        <w:tc>
          <w:tcPr>
            <w:tcW w:w="8472" w:type="dxa"/>
            <w:shd w:val="clear" w:color="auto" w:fill="auto"/>
          </w:tcPr>
          <w:p w:rsidR="0040319D" w:rsidRPr="00211295" w:rsidRDefault="0040319D" w:rsidP="00211295">
            <w:pPr>
              <w:numPr>
                <w:ilvl w:val="0"/>
                <w:numId w:val="1"/>
              </w:numPr>
              <w:tabs>
                <w:tab w:val="num" w:pos="284"/>
              </w:tabs>
              <w:suppressAutoHyphens/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295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 И СОДЕРЖАНИЕ УЧЕБНОЙ ДИСЦИПЛИНЫ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0319D" w:rsidRPr="00211295" w:rsidRDefault="0040319D" w:rsidP="00907D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91C4A" w:rsidRPr="00211295" w:rsidTr="00211295">
        <w:tc>
          <w:tcPr>
            <w:tcW w:w="8472" w:type="dxa"/>
            <w:shd w:val="clear" w:color="auto" w:fill="auto"/>
          </w:tcPr>
          <w:p w:rsidR="00091C4A" w:rsidRPr="00211295" w:rsidRDefault="0086167C" w:rsidP="00211295">
            <w:pPr>
              <w:numPr>
                <w:ilvl w:val="0"/>
                <w:numId w:val="1"/>
              </w:numPr>
              <w:tabs>
                <w:tab w:val="num" w:pos="284"/>
              </w:tabs>
              <w:suppressAutoHyphens/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295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РЕАЛИЗАЦИИ</w:t>
            </w:r>
            <w:r w:rsidR="000447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6674" w:rsidRPr="002112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УЧЕБНОЙ </w:t>
            </w:r>
            <w:r w:rsidRPr="00211295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091C4A" w:rsidRPr="00211295" w:rsidRDefault="00091C4A" w:rsidP="000447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91C4A" w:rsidRPr="00211295" w:rsidTr="00211295">
        <w:tc>
          <w:tcPr>
            <w:tcW w:w="8472" w:type="dxa"/>
            <w:shd w:val="clear" w:color="auto" w:fill="auto"/>
          </w:tcPr>
          <w:p w:rsidR="00091C4A" w:rsidRPr="00211295" w:rsidRDefault="00091C4A" w:rsidP="00211295">
            <w:pPr>
              <w:numPr>
                <w:ilvl w:val="0"/>
                <w:numId w:val="1"/>
              </w:numPr>
              <w:suppressAutoHyphens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29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И ОЦЕНКА РЕЗУЛЬТАТОВ ОСВОЕНИЯ УЧЕБНОЙ ДИСЦИПЛИНЫ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091C4A" w:rsidRPr="00211295" w:rsidRDefault="00091C4A" w:rsidP="00907D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BF123A" w:rsidRPr="000C3842" w:rsidRDefault="00091C4A" w:rsidP="000C38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4C20">
        <w:rPr>
          <w:rFonts w:ascii="Times New Roman" w:hAnsi="Times New Roman" w:cs="Times New Roman"/>
          <w:b/>
          <w:i/>
          <w:u w:val="single"/>
        </w:rPr>
        <w:br w:type="page"/>
      </w:r>
      <w:r w:rsidRPr="000C3842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E5173C">
        <w:rPr>
          <w:rFonts w:ascii="Times New Roman" w:hAnsi="Times New Roman" w:cs="Times New Roman"/>
          <w:b/>
          <w:sz w:val="24"/>
          <w:szCs w:val="24"/>
        </w:rPr>
        <w:t xml:space="preserve"> ОБЩАЯ ХАРАКТЕРИСТИКА </w:t>
      </w:r>
      <w:r w:rsidR="00E709E4" w:rsidRPr="000C3842">
        <w:rPr>
          <w:rFonts w:ascii="Times New Roman" w:hAnsi="Times New Roman" w:cs="Times New Roman"/>
          <w:b/>
          <w:sz w:val="24"/>
          <w:szCs w:val="24"/>
        </w:rPr>
        <w:t>РАБОЧЕЙ</w:t>
      </w:r>
      <w:r w:rsidR="005850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3842">
        <w:rPr>
          <w:rFonts w:ascii="Times New Roman" w:hAnsi="Times New Roman" w:cs="Times New Roman"/>
          <w:b/>
          <w:sz w:val="24"/>
          <w:szCs w:val="24"/>
        </w:rPr>
        <w:t>ПРОГРАММЫ УЧЕБНОЙ</w:t>
      </w:r>
      <w:r w:rsidR="004E24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3842">
        <w:rPr>
          <w:rFonts w:ascii="Times New Roman" w:hAnsi="Times New Roman" w:cs="Times New Roman"/>
          <w:b/>
          <w:sz w:val="24"/>
          <w:szCs w:val="24"/>
        </w:rPr>
        <w:t>ДИСЦИПЛИНЫ</w:t>
      </w:r>
      <w:r w:rsidR="00E63B1F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151790" w:rsidRPr="000C3842">
        <w:rPr>
          <w:rFonts w:ascii="Times New Roman" w:hAnsi="Times New Roman" w:cs="Times New Roman"/>
          <w:b/>
          <w:sz w:val="24"/>
          <w:szCs w:val="24"/>
        </w:rPr>
        <w:t>ОП.</w:t>
      </w:r>
      <w:r w:rsidR="00BF123A" w:rsidRPr="000C3842">
        <w:rPr>
          <w:rFonts w:ascii="Times New Roman" w:hAnsi="Times New Roman" w:cs="Times New Roman"/>
          <w:b/>
          <w:sz w:val="24"/>
          <w:szCs w:val="24"/>
        </w:rPr>
        <w:t>01</w:t>
      </w:r>
      <w:r w:rsidR="00CE6A1E" w:rsidRPr="000C3842">
        <w:rPr>
          <w:rFonts w:ascii="Times New Roman" w:hAnsi="Times New Roman" w:cs="Times New Roman"/>
          <w:b/>
          <w:sz w:val="24"/>
          <w:szCs w:val="24"/>
        </w:rPr>
        <w:t>.</w:t>
      </w:r>
      <w:r w:rsidR="00BF123A" w:rsidRPr="000C3842">
        <w:rPr>
          <w:rFonts w:ascii="Times New Roman" w:hAnsi="Times New Roman" w:cs="Times New Roman"/>
          <w:b/>
          <w:sz w:val="24"/>
          <w:szCs w:val="24"/>
        </w:rPr>
        <w:t xml:space="preserve"> Электротехника</w:t>
      </w:r>
      <w:r w:rsidR="00E63B1F">
        <w:rPr>
          <w:rFonts w:ascii="Times New Roman" w:hAnsi="Times New Roman" w:cs="Times New Roman"/>
          <w:b/>
          <w:sz w:val="24"/>
          <w:szCs w:val="24"/>
        </w:rPr>
        <w:t>»</w:t>
      </w:r>
    </w:p>
    <w:p w:rsidR="00091C4A" w:rsidRPr="00AE5549" w:rsidRDefault="0011311D" w:rsidP="00AA2B72">
      <w:pPr>
        <w:pStyle w:val="af"/>
        <w:numPr>
          <w:ilvl w:val="1"/>
          <w:numId w:val="35"/>
        </w:numPr>
        <w:suppressAutoHyphens/>
        <w:ind w:left="426" w:hanging="426"/>
        <w:rPr>
          <w:b/>
        </w:rPr>
      </w:pPr>
      <w:r w:rsidRPr="00AE5549">
        <w:rPr>
          <w:b/>
        </w:rPr>
        <w:t>Место дисциплины в структуре основной профессиональной образовательной программы</w:t>
      </w:r>
    </w:p>
    <w:p w:rsidR="00BF123A" w:rsidRPr="0057074B" w:rsidRDefault="00E5173C" w:rsidP="00476D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="009A75B4" w:rsidRPr="0094599A">
        <w:rPr>
          <w:rFonts w:ascii="Times New Roman" w:hAnsi="Times New Roman"/>
          <w:color w:val="000000"/>
          <w:sz w:val="24"/>
          <w:szCs w:val="24"/>
        </w:rPr>
        <w:t xml:space="preserve">абочая </w:t>
      </w:r>
      <w:r w:rsidR="00091C4A" w:rsidRPr="0094599A">
        <w:rPr>
          <w:rFonts w:ascii="Times New Roman" w:hAnsi="Times New Roman"/>
          <w:color w:val="000000"/>
          <w:sz w:val="24"/>
          <w:szCs w:val="24"/>
        </w:rPr>
        <w:t>программа</w:t>
      </w:r>
      <w:r w:rsidR="00091C4A" w:rsidRPr="00AE5549">
        <w:rPr>
          <w:rFonts w:ascii="Times New Roman" w:hAnsi="Times New Roman"/>
          <w:color w:val="000000"/>
          <w:sz w:val="24"/>
          <w:szCs w:val="24"/>
        </w:rPr>
        <w:t xml:space="preserve"> учебной дисциплины</w:t>
      </w:r>
      <w:r w:rsidR="0087329C" w:rsidRPr="00AE5549">
        <w:rPr>
          <w:rFonts w:ascii="Times New Roman" w:hAnsi="Times New Roman"/>
          <w:color w:val="000000"/>
          <w:sz w:val="24"/>
          <w:szCs w:val="24"/>
        </w:rPr>
        <w:t xml:space="preserve"> «Электротехника»</w:t>
      </w:r>
      <w:r w:rsidR="00091C4A" w:rsidRPr="00AE5549">
        <w:rPr>
          <w:rFonts w:ascii="Times New Roman" w:hAnsi="Times New Roman"/>
          <w:color w:val="000000"/>
          <w:sz w:val="24"/>
          <w:szCs w:val="24"/>
        </w:rPr>
        <w:t xml:space="preserve"> является </w:t>
      </w:r>
      <w:r w:rsidR="0087329C" w:rsidRPr="00AE5549">
        <w:rPr>
          <w:rFonts w:ascii="Times New Roman" w:hAnsi="Times New Roman"/>
          <w:color w:val="000000"/>
          <w:sz w:val="24"/>
          <w:szCs w:val="24"/>
        </w:rPr>
        <w:t xml:space="preserve">обязательной </w:t>
      </w:r>
      <w:r w:rsidR="00091C4A" w:rsidRPr="00AE5549">
        <w:rPr>
          <w:rFonts w:ascii="Times New Roman" w:hAnsi="Times New Roman"/>
          <w:color w:val="000000"/>
          <w:sz w:val="24"/>
          <w:szCs w:val="24"/>
        </w:rPr>
        <w:t xml:space="preserve">частью </w:t>
      </w:r>
      <w:r w:rsidR="0011311D" w:rsidRPr="00AE5549">
        <w:rPr>
          <w:rFonts w:ascii="Times New Roman" w:hAnsi="Times New Roman"/>
          <w:color w:val="000000"/>
          <w:sz w:val="24"/>
          <w:szCs w:val="24"/>
        </w:rPr>
        <w:t xml:space="preserve">общепрофессионального цикла примерной основной образовательной программы в соответствии с ФГОС </w:t>
      </w:r>
      <w:r w:rsidR="00091C4A" w:rsidRPr="00AE5549">
        <w:rPr>
          <w:rFonts w:ascii="Times New Roman" w:hAnsi="Times New Roman"/>
          <w:color w:val="000000"/>
          <w:sz w:val="24"/>
          <w:szCs w:val="24"/>
        </w:rPr>
        <w:t xml:space="preserve">СПО </w:t>
      </w:r>
      <w:r w:rsidR="00656939">
        <w:rPr>
          <w:rFonts w:ascii="Times New Roman" w:hAnsi="Times New Roman"/>
          <w:color w:val="000000"/>
          <w:sz w:val="24"/>
          <w:szCs w:val="24"/>
        </w:rPr>
        <w:t xml:space="preserve">по профессии </w:t>
      </w:r>
      <w:r w:rsidR="00BF123A" w:rsidRPr="0057074B">
        <w:rPr>
          <w:rFonts w:ascii="Times New Roman" w:hAnsi="Times New Roman"/>
          <w:i/>
          <w:color w:val="000000"/>
          <w:sz w:val="24"/>
          <w:szCs w:val="24"/>
        </w:rPr>
        <w:t>23.01.17 Мастер по ремонту и обслуживанию автомобилей.</w:t>
      </w:r>
    </w:p>
    <w:p w:rsidR="00AE5549" w:rsidRPr="0011311D" w:rsidRDefault="00AE5549" w:rsidP="00476D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1311D">
        <w:rPr>
          <w:rFonts w:ascii="Times New Roman" w:hAnsi="Times New Roman"/>
          <w:color w:val="000000"/>
          <w:sz w:val="24"/>
          <w:szCs w:val="24"/>
        </w:rPr>
        <w:t>Учебная дисциплина «</w:t>
      </w:r>
      <w:r w:rsidR="0057074B" w:rsidRPr="00AE5549">
        <w:rPr>
          <w:rFonts w:ascii="Times New Roman" w:hAnsi="Times New Roman"/>
          <w:color w:val="000000"/>
          <w:sz w:val="24"/>
          <w:szCs w:val="24"/>
        </w:rPr>
        <w:t>Электротехника</w:t>
      </w:r>
      <w:r w:rsidRPr="0011311D">
        <w:rPr>
          <w:rFonts w:ascii="Times New Roman" w:hAnsi="Times New Roman"/>
          <w:color w:val="000000"/>
          <w:sz w:val="24"/>
          <w:szCs w:val="24"/>
        </w:rPr>
        <w:t>» наряду с учебными дисциплинами общ</w:t>
      </w:r>
      <w:r w:rsidRPr="0011311D">
        <w:rPr>
          <w:rFonts w:ascii="Times New Roman" w:hAnsi="Times New Roman"/>
          <w:color w:val="000000"/>
          <w:sz w:val="24"/>
          <w:szCs w:val="24"/>
        </w:rPr>
        <w:t>е</w:t>
      </w:r>
      <w:r w:rsidRPr="0011311D">
        <w:rPr>
          <w:rFonts w:ascii="Times New Roman" w:hAnsi="Times New Roman"/>
          <w:color w:val="000000"/>
          <w:sz w:val="24"/>
          <w:szCs w:val="24"/>
        </w:rPr>
        <w:t>профессионального цикла обеспечивает формирование общих и профессиональных ко</w:t>
      </w:r>
      <w:r w:rsidRPr="0011311D">
        <w:rPr>
          <w:rFonts w:ascii="Times New Roman" w:hAnsi="Times New Roman"/>
          <w:color w:val="000000"/>
          <w:sz w:val="24"/>
          <w:szCs w:val="24"/>
        </w:rPr>
        <w:t>м</w:t>
      </w:r>
      <w:r w:rsidRPr="0011311D">
        <w:rPr>
          <w:rFonts w:ascii="Times New Roman" w:hAnsi="Times New Roman"/>
          <w:color w:val="000000"/>
          <w:sz w:val="24"/>
          <w:szCs w:val="24"/>
        </w:rPr>
        <w:t xml:space="preserve">петенций для дальнейшего освоения профессиональных модулей.  </w:t>
      </w:r>
    </w:p>
    <w:p w:rsidR="0011311D" w:rsidRPr="00414C20" w:rsidRDefault="0011311D" w:rsidP="00476D53">
      <w:pPr>
        <w:suppressAutoHyphens/>
        <w:spacing w:after="60"/>
        <w:jc w:val="both"/>
        <w:rPr>
          <w:rFonts w:ascii="Times New Roman" w:hAnsi="Times New Roman" w:cs="Times New Roman"/>
        </w:rPr>
      </w:pPr>
    </w:p>
    <w:p w:rsidR="00091C4A" w:rsidRPr="00AE5549" w:rsidRDefault="00091C4A" w:rsidP="00AA2B72">
      <w:pPr>
        <w:pStyle w:val="af"/>
        <w:numPr>
          <w:ilvl w:val="1"/>
          <w:numId w:val="35"/>
        </w:numPr>
        <w:suppressAutoHyphens/>
        <w:spacing w:before="0" w:after="60"/>
        <w:rPr>
          <w:b/>
        </w:rPr>
      </w:pPr>
      <w:r w:rsidRPr="00AE5549">
        <w:rPr>
          <w:b/>
        </w:rPr>
        <w:t xml:space="preserve"> Цель и планируемые результаты освоения дисциплины:</w:t>
      </w:r>
    </w:p>
    <w:tbl>
      <w:tblPr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4462"/>
      </w:tblGrid>
      <w:tr w:rsidR="004D6E76" w:rsidRPr="004A17D6" w:rsidTr="00456FDD">
        <w:trPr>
          <w:trHeight w:val="649"/>
        </w:trPr>
        <w:tc>
          <w:tcPr>
            <w:tcW w:w="2376" w:type="dxa"/>
            <w:shd w:val="clear" w:color="auto" w:fill="auto"/>
            <w:vAlign w:val="center"/>
            <w:hideMark/>
          </w:tcPr>
          <w:p w:rsidR="004D6E76" w:rsidRPr="004A17D6" w:rsidRDefault="004D6E76" w:rsidP="00BF6619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6">
              <w:rPr>
                <w:rFonts w:ascii="Times New Roman" w:hAnsi="Times New Roman"/>
                <w:b/>
                <w:sz w:val="24"/>
                <w:szCs w:val="24"/>
              </w:rPr>
              <w:t>Код ПК, ОК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D6E76" w:rsidRPr="004A17D6" w:rsidRDefault="004D6E76" w:rsidP="00BF6619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6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462" w:type="dxa"/>
            <w:shd w:val="clear" w:color="auto" w:fill="auto"/>
            <w:vAlign w:val="center"/>
            <w:hideMark/>
          </w:tcPr>
          <w:p w:rsidR="004D6E76" w:rsidRPr="004A17D6" w:rsidRDefault="004D6E76" w:rsidP="00BF6619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6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4D6E76" w:rsidRPr="00414C20" w:rsidTr="00456FDD">
        <w:trPr>
          <w:trHeight w:val="212"/>
        </w:trPr>
        <w:tc>
          <w:tcPr>
            <w:tcW w:w="2376" w:type="dxa"/>
            <w:shd w:val="clear" w:color="auto" w:fill="auto"/>
          </w:tcPr>
          <w:p w:rsidR="004D6E76" w:rsidRPr="004D6E76" w:rsidRDefault="004D6E76" w:rsidP="00945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6B1">
              <w:rPr>
                <w:rFonts w:ascii="Times New Roman" w:hAnsi="Times New Roman"/>
                <w:sz w:val="24"/>
                <w:szCs w:val="24"/>
              </w:rPr>
              <w:t xml:space="preserve">ОК 01. </w:t>
            </w:r>
            <w:r w:rsidR="00456FDD" w:rsidRPr="005626B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556A3" w:rsidRPr="005626B1">
              <w:rPr>
                <w:rFonts w:ascii="Times New Roman" w:hAnsi="Times New Roman"/>
                <w:sz w:val="24"/>
                <w:szCs w:val="24"/>
              </w:rPr>
              <w:t>ОК 07, ОК 09 – ОК 10</w:t>
            </w:r>
            <w:r w:rsidRPr="004D6E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6E76" w:rsidRPr="004D6E76" w:rsidRDefault="00860D37" w:rsidP="00456F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1.2.</w:t>
            </w:r>
            <w:r w:rsidR="00456FD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ПК 2.2.</w:t>
            </w:r>
            <w:r w:rsidR="00456FD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D6E76" w:rsidRPr="004D6E76">
              <w:rPr>
                <w:rFonts w:ascii="Times New Roman" w:hAnsi="Times New Roman"/>
                <w:sz w:val="24"/>
                <w:szCs w:val="24"/>
              </w:rPr>
              <w:t xml:space="preserve">ПК 3.2. </w:t>
            </w:r>
          </w:p>
        </w:tc>
        <w:tc>
          <w:tcPr>
            <w:tcW w:w="2410" w:type="dxa"/>
            <w:shd w:val="clear" w:color="auto" w:fill="auto"/>
          </w:tcPr>
          <w:p w:rsidR="004D6E76" w:rsidRPr="004D6E76" w:rsidRDefault="004D6E76" w:rsidP="00F72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76">
              <w:rPr>
                <w:rFonts w:ascii="Times New Roman" w:hAnsi="Times New Roman"/>
                <w:sz w:val="24"/>
                <w:szCs w:val="24"/>
              </w:rPr>
              <w:t>-измерять параметры электрических цепей автомобилей;</w:t>
            </w:r>
          </w:p>
          <w:p w:rsidR="004D6E76" w:rsidRPr="004D6E76" w:rsidRDefault="004D6E76" w:rsidP="00F72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76">
              <w:rPr>
                <w:rFonts w:ascii="Times New Roman" w:hAnsi="Times New Roman"/>
                <w:sz w:val="24"/>
                <w:szCs w:val="24"/>
              </w:rPr>
              <w:t>-пользоваться изм</w:t>
            </w:r>
            <w:r w:rsidRPr="004D6E76">
              <w:rPr>
                <w:rFonts w:ascii="Times New Roman" w:hAnsi="Times New Roman"/>
                <w:sz w:val="24"/>
                <w:szCs w:val="24"/>
              </w:rPr>
              <w:t>е</w:t>
            </w:r>
            <w:r w:rsidRPr="004D6E76">
              <w:rPr>
                <w:rFonts w:ascii="Times New Roman" w:hAnsi="Times New Roman"/>
                <w:sz w:val="24"/>
                <w:szCs w:val="24"/>
              </w:rPr>
              <w:t>рительными приб</w:t>
            </w:r>
            <w:r w:rsidRPr="004D6E76">
              <w:rPr>
                <w:rFonts w:ascii="Times New Roman" w:hAnsi="Times New Roman"/>
                <w:sz w:val="24"/>
                <w:szCs w:val="24"/>
              </w:rPr>
              <w:t>о</w:t>
            </w:r>
            <w:r w:rsidRPr="004D6E76">
              <w:rPr>
                <w:rFonts w:ascii="Times New Roman" w:hAnsi="Times New Roman"/>
                <w:sz w:val="24"/>
                <w:szCs w:val="24"/>
              </w:rPr>
              <w:t>рами.</w:t>
            </w:r>
          </w:p>
          <w:p w:rsidR="004D6E76" w:rsidRPr="004D6E76" w:rsidRDefault="004D6E76" w:rsidP="00F7219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62" w:type="dxa"/>
            <w:shd w:val="clear" w:color="auto" w:fill="auto"/>
          </w:tcPr>
          <w:p w:rsidR="004D6E76" w:rsidRPr="004D6E76" w:rsidRDefault="004D6E76" w:rsidP="00F72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76">
              <w:rPr>
                <w:rFonts w:ascii="Times New Roman" w:hAnsi="Times New Roman"/>
                <w:sz w:val="24"/>
                <w:szCs w:val="24"/>
              </w:rPr>
              <w:t>-устройство и принцип действия эле</w:t>
            </w:r>
            <w:r w:rsidRPr="004D6E76">
              <w:rPr>
                <w:rFonts w:ascii="Times New Roman" w:hAnsi="Times New Roman"/>
                <w:sz w:val="24"/>
                <w:szCs w:val="24"/>
              </w:rPr>
              <w:t>к</w:t>
            </w:r>
            <w:r w:rsidRPr="004D6E76">
              <w:rPr>
                <w:rFonts w:ascii="Times New Roman" w:hAnsi="Times New Roman"/>
                <w:sz w:val="24"/>
                <w:szCs w:val="24"/>
              </w:rPr>
              <w:t>трических машин и электрооборудов</w:t>
            </w:r>
            <w:r w:rsidRPr="004D6E76">
              <w:rPr>
                <w:rFonts w:ascii="Times New Roman" w:hAnsi="Times New Roman"/>
                <w:sz w:val="24"/>
                <w:szCs w:val="24"/>
              </w:rPr>
              <w:t>а</w:t>
            </w:r>
            <w:r w:rsidRPr="004D6E76">
              <w:rPr>
                <w:rFonts w:ascii="Times New Roman" w:hAnsi="Times New Roman"/>
                <w:sz w:val="24"/>
                <w:szCs w:val="24"/>
              </w:rPr>
              <w:t>ния автомобилей;</w:t>
            </w:r>
          </w:p>
          <w:p w:rsidR="004D6E76" w:rsidRPr="004D6E76" w:rsidRDefault="004D6E76" w:rsidP="00F72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76">
              <w:rPr>
                <w:rFonts w:ascii="Times New Roman" w:hAnsi="Times New Roman"/>
                <w:sz w:val="24"/>
                <w:szCs w:val="24"/>
              </w:rPr>
              <w:t>-устройство и конструктивные особе</w:t>
            </w:r>
            <w:r w:rsidRPr="004D6E76">
              <w:rPr>
                <w:rFonts w:ascii="Times New Roman" w:hAnsi="Times New Roman"/>
                <w:sz w:val="24"/>
                <w:szCs w:val="24"/>
              </w:rPr>
              <w:t>н</w:t>
            </w:r>
            <w:r w:rsidRPr="004D6E76">
              <w:rPr>
                <w:rFonts w:ascii="Times New Roman" w:hAnsi="Times New Roman"/>
                <w:sz w:val="24"/>
                <w:szCs w:val="24"/>
              </w:rPr>
              <w:t>ности узлов и элементов электрических и электронных систем;</w:t>
            </w:r>
          </w:p>
          <w:p w:rsidR="004D6E76" w:rsidRPr="004D6E76" w:rsidRDefault="004D6E76" w:rsidP="00F72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76">
              <w:rPr>
                <w:rFonts w:ascii="Times New Roman" w:hAnsi="Times New Roman"/>
                <w:sz w:val="24"/>
                <w:szCs w:val="24"/>
              </w:rPr>
              <w:t>-меры безопасности при работе с эле</w:t>
            </w:r>
            <w:r w:rsidRPr="004D6E76">
              <w:rPr>
                <w:rFonts w:ascii="Times New Roman" w:hAnsi="Times New Roman"/>
                <w:sz w:val="24"/>
                <w:szCs w:val="24"/>
              </w:rPr>
              <w:t>к</w:t>
            </w:r>
            <w:r w:rsidRPr="004D6E76">
              <w:rPr>
                <w:rFonts w:ascii="Times New Roman" w:hAnsi="Times New Roman"/>
                <w:sz w:val="24"/>
                <w:szCs w:val="24"/>
              </w:rPr>
              <w:t>трооборудованием и электрифицирова</w:t>
            </w:r>
            <w:r w:rsidRPr="004D6E76">
              <w:rPr>
                <w:rFonts w:ascii="Times New Roman" w:hAnsi="Times New Roman"/>
                <w:sz w:val="24"/>
                <w:szCs w:val="24"/>
              </w:rPr>
              <w:t>н</w:t>
            </w:r>
            <w:r w:rsidRPr="004D6E76">
              <w:rPr>
                <w:rFonts w:ascii="Times New Roman" w:hAnsi="Times New Roman"/>
                <w:sz w:val="24"/>
                <w:szCs w:val="24"/>
              </w:rPr>
              <w:t>ными инструментами.</w:t>
            </w:r>
          </w:p>
          <w:p w:rsidR="004D6E76" w:rsidRPr="004D6E76" w:rsidRDefault="004D6E76" w:rsidP="00F7219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F74CD" w:rsidRDefault="00FF74CD" w:rsidP="00414C20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C05CDF" w:rsidRDefault="00C05CDF" w:rsidP="00414C20">
      <w:pPr>
        <w:suppressAutoHyphens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091C4A" w:rsidRPr="00414C20" w:rsidRDefault="00091C4A" w:rsidP="00414C20">
      <w:pPr>
        <w:suppressAutoHyphens/>
        <w:rPr>
          <w:rFonts w:ascii="Times New Roman" w:hAnsi="Times New Roman" w:cs="Times New Roman"/>
          <w:b/>
        </w:rPr>
      </w:pPr>
      <w:r w:rsidRPr="00414C20">
        <w:rPr>
          <w:rFonts w:ascii="Times New Roman" w:hAnsi="Times New Roman" w:cs="Times New Roman"/>
          <w:b/>
        </w:rPr>
        <w:lastRenderedPageBreak/>
        <w:t>2. СТРУКТУРА И СОДЕРЖАНИЕ УЧЕБНОЙ ДИСЦИПЛИНЫ</w:t>
      </w:r>
    </w:p>
    <w:p w:rsidR="00091C4A" w:rsidRDefault="00091C4A" w:rsidP="00414C20">
      <w:pPr>
        <w:suppressAutoHyphens/>
        <w:rPr>
          <w:rFonts w:ascii="Times New Roman" w:hAnsi="Times New Roman" w:cs="Times New Roman"/>
          <w:b/>
        </w:rPr>
      </w:pPr>
      <w:r w:rsidRPr="00414C20">
        <w:rPr>
          <w:rFonts w:ascii="Times New Roman" w:hAnsi="Times New Roman" w:cs="Times New Roman"/>
          <w:b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797"/>
        <w:gridCol w:w="1774"/>
      </w:tblGrid>
      <w:tr w:rsidR="00D27B6A" w:rsidRPr="00A50526" w:rsidTr="00EF39D1">
        <w:trPr>
          <w:trHeight w:val="490"/>
        </w:trPr>
        <w:tc>
          <w:tcPr>
            <w:tcW w:w="407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D27B6A" w:rsidRPr="00D27B6A" w:rsidRDefault="00D27B6A" w:rsidP="009A01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B6A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D27B6A" w:rsidRPr="00D27B6A" w:rsidRDefault="00F47A71" w:rsidP="009A0110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Объем в ч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сах</w:t>
            </w:r>
          </w:p>
        </w:tc>
      </w:tr>
      <w:tr w:rsidR="00D27B6A" w:rsidRPr="008404C0" w:rsidTr="00EF39D1">
        <w:trPr>
          <w:trHeight w:val="490"/>
        </w:trPr>
        <w:tc>
          <w:tcPr>
            <w:tcW w:w="4073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27B6A" w:rsidRPr="008404C0" w:rsidRDefault="00D27B6A" w:rsidP="009B2B2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04C0">
              <w:rPr>
                <w:rFonts w:ascii="Times New Roman" w:hAnsi="Times New Roman"/>
                <w:b/>
                <w:sz w:val="24"/>
                <w:szCs w:val="24"/>
              </w:rPr>
              <w:t xml:space="preserve">Объем </w:t>
            </w:r>
            <w:r w:rsidR="009B2B2E">
              <w:rPr>
                <w:rFonts w:ascii="Times New Roman" w:hAnsi="Times New Roman"/>
                <w:b/>
                <w:sz w:val="24"/>
                <w:szCs w:val="24"/>
              </w:rPr>
              <w:t>учебной дисциплины</w:t>
            </w:r>
            <w:r w:rsidRPr="008404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27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27B6A" w:rsidRPr="008404C0" w:rsidRDefault="00D27B6A" w:rsidP="003673A4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8404C0">
              <w:rPr>
                <w:rFonts w:ascii="Times New Roman" w:hAnsi="Times New Roman"/>
                <w:b/>
                <w:iCs/>
                <w:sz w:val="24"/>
                <w:szCs w:val="24"/>
              </w:rPr>
              <w:t>36</w:t>
            </w:r>
          </w:p>
        </w:tc>
      </w:tr>
      <w:tr w:rsidR="009B2B2E" w:rsidRPr="00A50526" w:rsidTr="00A97E74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2B2E" w:rsidRPr="00456FDD" w:rsidRDefault="009B2B2E" w:rsidP="00A97E7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05CDF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  <w:r w:rsidRPr="001D45CF">
              <w:rPr>
                <w:rStyle w:val="ad"/>
                <w:b/>
                <w:color w:val="000000"/>
                <w:sz w:val="24"/>
                <w:szCs w:val="24"/>
              </w:rPr>
              <w:footnoteReference w:id="9"/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2B2E" w:rsidRPr="00D27B6A" w:rsidRDefault="009B2B2E" w:rsidP="00A97E74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–</w:t>
            </w:r>
          </w:p>
        </w:tc>
      </w:tr>
      <w:tr w:rsidR="00D27B6A" w:rsidRPr="00A50526" w:rsidTr="00EF39D1">
        <w:trPr>
          <w:trHeight w:val="490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27B6A" w:rsidRPr="00D27B6A" w:rsidRDefault="00D27B6A" w:rsidP="00D27B6A">
            <w:pPr>
              <w:spacing w:after="0"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27B6A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D27B6A" w:rsidRPr="00A50526" w:rsidTr="00EF39D1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27B6A" w:rsidRPr="00D27B6A" w:rsidRDefault="00D27B6A" w:rsidP="00D27B6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7B6A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27B6A" w:rsidRPr="00D27B6A" w:rsidRDefault="00D27B6A" w:rsidP="003673A4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D27B6A">
              <w:rPr>
                <w:rFonts w:ascii="Times New Roman" w:hAnsi="Times New Roman"/>
                <w:b/>
                <w:iCs/>
                <w:sz w:val="24"/>
                <w:szCs w:val="24"/>
              </w:rPr>
              <w:t>1</w:t>
            </w:r>
            <w:r w:rsidR="00F63EF2"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</w:p>
        </w:tc>
      </w:tr>
      <w:tr w:rsidR="00D27B6A" w:rsidRPr="00A50526" w:rsidTr="00EF39D1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27B6A" w:rsidRPr="00D27B6A" w:rsidRDefault="00D27B6A" w:rsidP="00D27B6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7B6A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27B6A" w:rsidRPr="00D27B6A" w:rsidRDefault="00D27B6A" w:rsidP="003673A4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D27B6A">
              <w:rPr>
                <w:rFonts w:ascii="Times New Roman" w:hAnsi="Times New Roman"/>
                <w:b/>
                <w:iCs/>
                <w:sz w:val="24"/>
                <w:szCs w:val="24"/>
              </w:rPr>
              <w:t>6</w:t>
            </w:r>
          </w:p>
        </w:tc>
      </w:tr>
      <w:tr w:rsidR="00D27B6A" w:rsidRPr="00A50526" w:rsidTr="00EF39D1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27B6A" w:rsidRPr="00D27B6A" w:rsidRDefault="00D27B6A" w:rsidP="00D27B6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7B6A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27B6A" w:rsidRPr="00D27B6A" w:rsidRDefault="00D27B6A" w:rsidP="003673A4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D27B6A">
              <w:rPr>
                <w:rFonts w:ascii="Times New Roman" w:hAnsi="Times New Roman"/>
                <w:b/>
                <w:iCs/>
                <w:sz w:val="24"/>
                <w:szCs w:val="24"/>
              </w:rPr>
              <w:t>1</w:t>
            </w:r>
            <w:r w:rsidR="00F63EF2"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</w:p>
        </w:tc>
      </w:tr>
      <w:tr w:rsidR="00456FDD" w:rsidRPr="00A50526" w:rsidTr="00EF39D1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6FDD" w:rsidRPr="00C05CDF" w:rsidRDefault="00456FDD" w:rsidP="00D27B6A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05CDF">
              <w:rPr>
                <w:rFonts w:ascii="Times New Roman" w:hAnsi="Times New Roman"/>
                <w:b/>
                <w:sz w:val="24"/>
                <w:szCs w:val="24"/>
              </w:rPr>
              <w:t xml:space="preserve">Промежуточная аттестация </w:t>
            </w:r>
            <w:r w:rsidR="00F63EF2">
              <w:rPr>
                <w:rFonts w:ascii="Times New Roman" w:hAnsi="Times New Roman"/>
                <w:b/>
                <w:sz w:val="24"/>
                <w:szCs w:val="24"/>
              </w:rPr>
              <w:t>: зачет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6FDD" w:rsidRPr="00D27B6A" w:rsidRDefault="00F63EF2" w:rsidP="003673A4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</w:t>
            </w:r>
          </w:p>
        </w:tc>
      </w:tr>
    </w:tbl>
    <w:p w:rsidR="00D27B6A" w:rsidRDefault="00D27B6A" w:rsidP="00414C20">
      <w:pPr>
        <w:suppressAutoHyphens/>
        <w:rPr>
          <w:rFonts w:ascii="Times New Roman" w:hAnsi="Times New Roman" w:cs="Times New Roman"/>
          <w:b/>
        </w:rPr>
      </w:pPr>
    </w:p>
    <w:p w:rsidR="00D27B6A" w:rsidRPr="00414C20" w:rsidRDefault="00D27B6A" w:rsidP="00414C20">
      <w:pPr>
        <w:suppressAutoHyphens/>
        <w:rPr>
          <w:rFonts w:ascii="Times New Roman" w:hAnsi="Times New Roman" w:cs="Times New Roman"/>
          <w:b/>
        </w:rPr>
      </w:pPr>
    </w:p>
    <w:p w:rsidR="00091C4A" w:rsidRPr="00414C20" w:rsidRDefault="00091C4A" w:rsidP="00414C20">
      <w:pPr>
        <w:suppressAutoHyphens/>
        <w:rPr>
          <w:rFonts w:ascii="Times New Roman" w:hAnsi="Times New Roman" w:cs="Times New Roman"/>
          <w:b/>
          <w:i/>
        </w:rPr>
      </w:pPr>
    </w:p>
    <w:p w:rsidR="00091C4A" w:rsidRPr="00414C20" w:rsidRDefault="00091C4A" w:rsidP="00414C20">
      <w:pPr>
        <w:rPr>
          <w:rFonts w:ascii="Times New Roman" w:hAnsi="Times New Roman" w:cs="Times New Roman"/>
          <w:b/>
          <w:i/>
        </w:rPr>
        <w:sectPr w:rsidR="00091C4A" w:rsidRPr="00414C20" w:rsidSect="004E24BF"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</w:p>
    <w:p w:rsidR="00091C4A" w:rsidRPr="00414C20" w:rsidRDefault="00091C4A" w:rsidP="00414C20">
      <w:pPr>
        <w:rPr>
          <w:rFonts w:ascii="Times New Roman" w:hAnsi="Times New Roman" w:cs="Times New Roman"/>
          <w:b/>
          <w:bCs/>
        </w:rPr>
      </w:pPr>
      <w:r w:rsidRPr="00414C20">
        <w:rPr>
          <w:rFonts w:ascii="Times New Roman" w:hAnsi="Times New Roman" w:cs="Times New Roman"/>
          <w:b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2"/>
        <w:gridCol w:w="7590"/>
        <w:gridCol w:w="2039"/>
        <w:gridCol w:w="1989"/>
      </w:tblGrid>
      <w:tr w:rsidR="00241BA7" w:rsidRPr="00BF5E8E" w:rsidTr="003604BE">
        <w:trPr>
          <w:trHeight w:val="921"/>
        </w:trPr>
        <w:tc>
          <w:tcPr>
            <w:tcW w:w="1109" w:type="pct"/>
            <w:vAlign w:val="center"/>
          </w:tcPr>
          <w:p w:rsidR="00241BA7" w:rsidRPr="00BF5E8E" w:rsidRDefault="00241BA7" w:rsidP="009A011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542" w:type="pct"/>
            <w:vAlign w:val="center"/>
          </w:tcPr>
          <w:p w:rsidR="00241BA7" w:rsidRDefault="00241BA7" w:rsidP="00C32405">
            <w:pPr>
              <w:spacing w:after="4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 и формы организации</w:t>
            </w:r>
          </w:p>
          <w:p w:rsidR="00241BA7" w:rsidRPr="00BF5E8E" w:rsidRDefault="00241BA7" w:rsidP="00C32405">
            <w:pPr>
              <w:spacing w:after="4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деятельности обучающихся</w:t>
            </w:r>
          </w:p>
        </w:tc>
        <w:tc>
          <w:tcPr>
            <w:tcW w:w="683" w:type="pct"/>
          </w:tcPr>
          <w:p w:rsidR="00241BA7" w:rsidRPr="00BF5E8E" w:rsidRDefault="00241BA7" w:rsidP="003604B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Объем </w:t>
            </w:r>
            <w:r w:rsidR="003604BE">
              <w:rPr>
                <w:rFonts w:ascii="Times New Roman" w:hAnsi="Times New Roman"/>
                <w:b/>
                <w:bCs/>
                <w:sz w:val="24"/>
                <w:szCs w:val="24"/>
              </w:rPr>
              <w:t>в часах</w:t>
            </w:r>
          </w:p>
        </w:tc>
        <w:tc>
          <w:tcPr>
            <w:tcW w:w="666" w:type="pct"/>
            <w:vAlign w:val="center"/>
          </w:tcPr>
          <w:p w:rsidR="00241BA7" w:rsidRPr="00BF5E8E" w:rsidRDefault="009B2B2E" w:rsidP="009A011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23A">
              <w:rPr>
                <w:rFonts w:ascii="Times New Roman" w:hAnsi="Times New Roman"/>
                <w:b/>
                <w:bCs/>
                <w:sz w:val="18"/>
                <w:szCs w:val="18"/>
              </w:rPr>
              <w:t>Коды компетенций, формированию к</w:t>
            </w:r>
            <w:r w:rsidRPr="008C023A">
              <w:rPr>
                <w:rFonts w:ascii="Times New Roman" w:hAnsi="Times New Roman"/>
                <w:b/>
                <w:bCs/>
                <w:sz w:val="18"/>
                <w:szCs w:val="18"/>
              </w:rPr>
              <w:t>о</w:t>
            </w:r>
            <w:r w:rsidRPr="008C023A">
              <w:rPr>
                <w:rFonts w:ascii="Times New Roman" w:hAnsi="Times New Roman"/>
                <w:b/>
                <w:bCs/>
                <w:sz w:val="18"/>
                <w:szCs w:val="18"/>
              </w:rPr>
              <w:t>торых способствует элемент программы</w:t>
            </w:r>
          </w:p>
        </w:tc>
      </w:tr>
      <w:tr w:rsidR="00D27B6A" w:rsidRPr="00882030" w:rsidTr="003604BE">
        <w:trPr>
          <w:trHeight w:val="311"/>
        </w:trPr>
        <w:tc>
          <w:tcPr>
            <w:tcW w:w="1109" w:type="pct"/>
          </w:tcPr>
          <w:p w:rsidR="00D27B6A" w:rsidRPr="00882030" w:rsidRDefault="00D27B6A" w:rsidP="00D27B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8203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2542" w:type="pct"/>
            <w:vAlign w:val="center"/>
          </w:tcPr>
          <w:p w:rsidR="00D27B6A" w:rsidRPr="00882030" w:rsidRDefault="00D27B6A" w:rsidP="00AA57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8203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683" w:type="pct"/>
          </w:tcPr>
          <w:p w:rsidR="00D27B6A" w:rsidRPr="00882030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8203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666" w:type="pct"/>
          </w:tcPr>
          <w:p w:rsidR="00D27B6A" w:rsidRPr="00882030" w:rsidRDefault="00D27B6A" w:rsidP="00D27B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8203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</w:t>
            </w:r>
          </w:p>
        </w:tc>
      </w:tr>
      <w:tr w:rsidR="00D27B6A" w:rsidRPr="00BF5E8E" w:rsidTr="003604BE">
        <w:trPr>
          <w:trHeight w:val="415"/>
        </w:trPr>
        <w:tc>
          <w:tcPr>
            <w:tcW w:w="1109" w:type="pct"/>
            <w:vMerge w:val="restart"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Электробезопасность </w:t>
            </w:r>
          </w:p>
        </w:tc>
        <w:tc>
          <w:tcPr>
            <w:tcW w:w="2542" w:type="pct"/>
            <w:vAlign w:val="center"/>
          </w:tcPr>
          <w:p w:rsidR="00D27B6A" w:rsidRPr="00BF5E8E" w:rsidRDefault="00D27B6A" w:rsidP="00C3240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83" w:type="pct"/>
            <w:vMerge w:val="restart"/>
          </w:tcPr>
          <w:p w:rsidR="00D27B6A" w:rsidRPr="00BF5E8E" w:rsidRDefault="00D27B6A" w:rsidP="003604B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6" w:type="pct"/>
          </w:tcPr>
          <w:p w:rsidR="00D27B6A" w:rsidRPr="00BF5E8E" w:rsidRDefault="00D27B6A" w:rsidP="004779E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776"/>
        </w:trPr>
        <w:tc>
          <w:tcPr>
            <w:tcW w:w="1109" w:type="pct"/>
            <w:vMerge/>
          </w:tcPr>
          <w:p w:rsidR="00D27B6A" w:rsidRPr="00BF5E8E" w:rsidRDefault="00D27B6A" w:rsidP="004779E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D27B6A" w:rsidRPr="00BF5E8E" w:rsidRDefault="00D27B6A" w:rsidP="00C3240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Действие электрического тока на организм, основные причины пор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жения электрическим током, назначение и роль защитного заземления</w:t>
            </w:r>
          </w:p>
        </w:tc>
        <w:tc>
          <w:tcPr>
            <w:tcW w:w="683" w:type="pct"/>
            <w:vMerge/>
          </w:tcPr>
          <w:p w:rsidR="00D27B6A" w:rsidRPr="00BF5E8E" w:rsidRDefault="00D27B6A" w:rsidP="003604B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6" w:type="pct"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 xml:space="preserve">ПК 1.2 </w:t>
            </w: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ОК 01- 07,</w:t>
            </w: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09-10</w:t>
            </w:r>
          </w:p>
        </w:tc>
      </w:tr>
      <w:tr w:rsidR="0016360E" w:rsidRPr="00BF5E8E" w:rsidTr="003604BE">
        <w:trPr>
          <w:trHeight w:val="304"/>
        </w:trPr>
        <w:tc>
          <w:tcPr>
            <w:tcW w:w="1109" w:type="pct"/>
            <w:vMerge/>
          </w:tcPr>
          <w:p w:rsidR="0016360E" w:rsidRPr="00BF5E8E" w:rsidRDefault="0016360E" w:rsidP="004779E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16360E" w:rsidRPr="00BF5E8E" w:rsidRDefault="0016360E" w:rsidP="00C3240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683" w:type="pct"/>
            <w:vMerge w:val="restart"/>
          </w:tcPr>
          <w:p w:rsidR="0016360E" w:rsidRPr="00BF5E8E" w:rsidRDefault="0016360E" w:rsidP="003604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E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" w:type="pct"/>
          </w:tcPr>
          <w:p w:rsidR="0016360E" w:rsidRPr="00BF5E8E" w:rsidRDefault="0016360E" w:rsidP="004779E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6360E" w:rsidRPr="00BF5E8E" w:rsidTr="003604BE">
        <w:trPr>
          <w:trHeight w:val="443"/>
        </w:trPr>
        <w:tc>
          <w:tcPr>
            <w:tcW w:w="1109" w:type="pct"/>
            <w:vMerge/>
          </w:tcPr>
          <w:p w:rsidR="0016360E" w:rsidRPr="00BF5E8E" w:rsidRDefault="0016360E" w:rsidP="004779E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16360E" w:rsidRPr="00BF5E8E" w:rsidRDefault="0016360E" w:rsidP="00C324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BF5E8E">
              <w:rPr>
                <w:rFonts w:ascii="Times New Roman" w:hAnsi="Times New Roman"/>
                <w:bCs/>
                <w:sz w:val="24"/>
                <w:szCs w:val="24"/>
                <w:shd w:val="clear" w:color="auto" w:fill="FFFFFF" w:themeFill="background1"/>
              </w:rPr>
              <w:t xml:space="preserve">Выбор способов 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 xml:space="preserve">заземления и </w:t>
            </w:r>
            <w:proofErr w:type="spellStart"/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зануления</w:t>
            </w:r>
            <w:proofErr w:type="spellEnd"/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электроустановок» </w:t>
            </w:r>
          </w:p>
        </w:tc>
        <w:tc>
          <w:tcPr>
            <w:tcW w:w="683" w:type="pct"/>
            <w:vMerge/>
          </w:tcPr>
          <w:p w:rsidR="0016360E" w:rsidRPr="00BF5E8E" w:rsidRDefault="0016360E" w:rsidP="003604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16360E" w:rsidRPr="00BF5E8E" w:rsidRDefault="0016360E" w:rsidP="004779E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295"/>
        </w:trPr>
        <w:tc>
          <w:tcPr>
            <w:tcW w:w="1109" w:type="pct"/>
            <w:vMerge w:val="restart"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Электрические цепи пост</w:t>
            </w: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янного тока</w:t>
            </w:r>
          </w:p>
        </w:tc>
        <w:tc>
          <w:tcPr>
            <w:tcW w:w="2542" w:type="pct"/>
            <w:vAlign w:val="center"/>
          </w:tcPr>
          <w:p w:rsidR="00D27B6A" w:rsidRPr="00BF5E8E" w:rsidRDefault="00D27B6A" w:rsidP="00C3240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83" w:type="pct"/>
            <w:vMerge w:val="restart"/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66" w:type="pct"/>
            <w:vMerge w:val="restart"/>
          </w:tcPr>
          <w:p w:rsidR="00D27B6A" w:rsidRDefault="00D27B6A" w:rsidP="00D27B6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 xml:space="preserve">ПК 1.2  </w:t>
            </w: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ПК 2.2</w:t>
            </w: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ОК 01- 07,</w:t>
            </w: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09-10</w:t>
            </w:r>
          </w:p>
        </w:tc>
      </w:tr>
      <w:tr w:rsidR="00D27B6A" w:rsidRPr="00BF5E8E" w:rsidTr="003604BE">
        <w:trPr>
          <w:trHeight w:val="1560"/>
        </w:trPr>
        <w:tc>
          <w:tcPr>
            <w:tcW w:w="1109" w:type="pct"/>
            <w:vMerge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D27B6A" w:rsidRPr="00BF5E8E" w:rsidRDefault="00D27B6A" w:rsidP="00C324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Условные обозначения, применяемые в электрических схемах; опред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ления электрической цепи, участков и элементов цепи, ЭДС, напряж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 xml:space="preserve">ния, электрического сопротивления, проводимости. </w:t>
            </w:r>
          </w:p>
          <w:p w:rsidR="00D27B6A" w:rsidRPr="00BF5E8E" w:rsidRDefault="00D27B6A" w:rsidP="00C324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Силы электрического тока, направления, единицы измерения. Закон Ома для участка и полной цепи, формулы</w:t>
            </w:r>
            <w:r w:rsidR="00141FBD">
              <w:rPr>
                <w:rFonts w:ascii="Times New Roman" w:hAnsi="Times New Roman"/>
                <w:bCs/>
                <w:sz w:val="24"/>
                <w:szCs w:val="24"/>
              </w:rPr>
              <w:t>, формулировки. Законы Кирхгофа</w:t>
            </w:r>
          </w:p>
        </w:tc>
        <w:tc>
          <w:tcPr>
            <w:tcW w:w="683" w:type="pct"/>
            <w:vMerge/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6" w:type="pct"/>
            <w:vMerge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323"/>
        </w:trPr>
        <w:tc>
          <w:tcPr>
            <w:tcW w:w="1109" w:type="pct"/>
            <w:vMerge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D27B6A" w:rsidRPr="00BF5E8E" w:rsidRDefault="0054163A" w:rsidP="00C324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683" w:type="pct"/>
          </w:tcPr>
          <w:p w:rsidR="00D27B6A" w:rsidRPr="00A06F3A" w:rsidRDefault="003604BE" w:rsidP="003604BE">
            <w:pPr>
              <w:pStyle w:val="af"/>
              <w:spacing w:after="0"/>
              <w:ind w:left="0" w:firstLine="13"/>
              <w:jc w:val="center"/>
              <w:rPr>
                <w:bCs/>
              </w:rPr>
            </w:pPr>
            <w:r w:rsidRPr="00A06F3A">
              <w:rPr>
                <w:bCs/>
              </w:rPr>
              <w:t>4</w:t>
            </w:r>
          </w:p>
        </w:tc>
        <w:tc>
          <w:tcPr>
            <w:tcW w:w="666" w:type="pct"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10"/>
        </w:trPr>
        <w:tc>
          <w:tcPr>
            <w:tcW w:w="1109" w:type="pct"/>
            <w:vMerge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D27B6A" w:rsidRPr="00BF5E8E" w:rsidRDefault="0054163A" w:rsidP="005416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="00D27B6A" w:rsidRPr="00BF5E8E">
              <w:rPr>
                <w:rFonts w:ascii="Times New Roman" w:hAnsi="Times New Roman"/>
                <w:bCs/>
                <w:sz w:val="24"/>
                <w:szCs w:val="24"/>
              </w:rPr>
              <w:t>Решение зада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ч с использованием законов Ома</w:t>
            </w:r>
          </w:p>
        </w:tc>
        <w:tc>
          <w:tcPr>
            <w:tcW w:w="683" w:type="pct"/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" w:type="pct"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20"/>
        </w:trPr>
        <w:tc>
          <w:tcPr>
            <w:tcW w:w="1109" w:type="pct"/>
            <w:vMerge/>
          </w:tcPr>
          <w:p w:rsidR="00D27B6A" w:rsidRPr="00BF5E8E" w:rsidRDefault="00D27B6A" w:rsidP="004779E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D27B6A" w:rsidRPr="00BF5E8E" w:rsidRDefault="0054163A" w:rsidP="0054163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="00D27B6A" w:rsidRPr="00BF5E8E">
              <w:rPr>
                <w:rFonts w:ascii="Times New Roman" w:hAnsi="Times New Roman"/>
                <w:bCs/>
                <w:sz w:val="24"/>
                <w:szCs w:val="24"/>
              </w:rPr>
              <w:t>Решение задач с использованием закона 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ирхгофа</w:t>
            </w:r>
          </w:p>
        </w:tc>
        <w:tc>
          <w:tcPr>
            <w:tcW w:w="683" w:type="pct"/>
          </w:tcPr>
          <w:p w:rsidR="00D27B6A" w:rsidRPr="00BF5E8E" w:rsidRDefault="00D27B6A" w:rsidP="003604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" w:type="pct"/>
          </w:tcPr>
          <w:p w:rsidR="00D27B6A" w:rsidRPr="00BF5E8E" w:rsidRDefault="00D27B6A" w:rsidP="004779E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656"/>
        </w:trPr>
        <w:tc>
          <w:tcPr>
            <w:tcW w:w="1109" w:type="pct"/>
            <w:vMerge w:val="restart"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Тема 3.</w:t>
            </w: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Магнитное поле</w:t>
            </w:r>
          </w:p>
        </w:tc>
        <w:tc>
          <w:tcPr>
            <w:tcW w:w="2542" w:type="pct"/>
            <w:vAlign w:val="center"/>
          </w:tcPr>
          <w:p w:rsidR="00D27B6A" w:rsidRPr="00BF5E8E" w:rsidRDefault="00D27B6A" w:rsidP="00C3240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83" w:type="pct"/>
            <w:vMerge w:val="restart"/>
          </w:tcPr>
          <w:p w:rsidR="00C32405" w:rsidRDefault="00C32405" w:rsidP="003604B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6" w:type="pct"/>
            <w:vMerge w:val="restart"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E8E">
              <w:rPr>
                <w:rFonts w:ascii="Times New Roman" w:hAnsi="Times New Roman"/>
                <w:sz w:val="24"/>
                <w:szCs w:val="24"/>
              </w:rPr>
              <w:t>ПК 1.2</w:t>
            </w:r>
          </w:p>
          <w:p w:rsidR="00D27B6A" w:rsidRPr="00BF5E8E" w:rsidRDefault="00D27B6A" w:rsidP="00C324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ОК 01- 07,09-10</w:t>
            </w:r>
          </w:p>
        </w:tc>
      </w:tr>
      <w:tr w:rsidR="00D27B6A" w:rsidRPr="00BF5E8E" w:rsidTr="003604BE">
        <w:trPr>
          <w:trHeight w:val="1410"/>
        </w:trPr>
        <w:tc>
          <w:tcPr>
            <w:tcW w:w="1109" w:type="pct"/>
            <w:vMerge/>
          </w:tcPr>
          <w:p w:rsidR="00D27B6A" w:rsidRPr="00BF5E8E" w:rsidRDefault="00D27B6A" w:rsidP="004779E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D27B6A" w:rsidRPr="00BF5E8E" w:rsidRDefault="00D27B6A" w:rsidP="00C3240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 xml:space="preserve">Магнитные материалы. Применение </w:t>
            </w:r>
            <w:proofErr w:type="spellStart"/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ферромагнитных</w:t>
            </w:r>
            <w:proofErr w:type="spellEnd"/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 xml:space="preserve"> материалов. Действие магнитного поля на проводник с током. Электромагниты и их применение. Закон электромагнитной индукции. Правило Ленца. Самоиндукция. Использование закона электромагнитной индукции и явления взаимоиндукции в электротехнических устройст</w:t>
            </w:r>
            <w:r w:rsidR="00141FBD">
              <w:rPr>
                <w:rFonts w:ascii="Times New Roman" w:hAnsi="Times New Roman"/>
                <w:bCs/>
                <w:sz w:val="24"/>
                <w:szCs w:val="24"/>
              </w:rPr>
              <w:t>вах</w:t>
            </w:r>
          </w:p>
        </w:tc>
        <w:tc>
          <w:tcPr>
            <w:tcW w:w="683" w:type="pct"/>
            <w:vMerge/>
          </w:tcPr>
          <w:p w:rsidR="00D27B6A" w:rsidRPr="00BF5E8E" w:rsidRDefault="00D27B6A" w:rsidP="003604B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6" w:type="pct"/>
            <w:vMerge/>
          </w:tcPr>
          <w:p w:rsidR="00D27B6A" w:rsidRPr="00BF5E8E" w:rsidRDefault="00D27B6A" w:rsidP="004779E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268"/>
        </w:trPr>
        <w:tc>
          <w:tcPr>
            <w:tcW w:w="1109" w:type="pct"/>
            <w:vMerge w:val="restart"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4.</w:t>
            </w: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Электрические цепи пер</w:t>
            </w: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менного тока</w:t>
            </w:r>
          </w:p>
        </w:tc>
        <w:tc>
          <w:tcPr>
            <w:tcW w:w="2542" w:type="pct"/>
            <w:vAlign w:val="center"/>
          </w:tcPr>
          <w:p w:rsidR="00D27B6A" w:rsidRPr="00BF5E8E" w:rsidRDefault="00DE6EE0" w:rsidP="00C3240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83" w:type="pct"/>
            <w:vMerge w:val="restart"/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66" w:type="pct"/>
            <w:vMerge w:val="restart"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ПК 1.2  ПК 2.2</w:t>
            </w: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ПК 3.2</w:t>
            </w: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ОК 01- 07,</w:t>
            </w: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09-10</w:t>
            </w:r>
          </w:p>
        </w:tc>
      </w:tr>
      <w:tr w:rsidR="00D27B6A" w:rsidRPr="00BF5E8E" w:rsidTr="003604BE">
        <w:trPr>
          <w:trHeight w:val="1267"/>
        </w:trPr>
        <w:tc>
          <w:tcPr>
            <w:tcW w:w="1109" w:type="pct"/>
            <w:vMerge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D27B6A" w:rsidRPr="00BF5E8E" w:rsidRDefault="00D27B6A" w:rsidP="00C324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Синусоидальный переменный ток. Параметры и форма представления переменных ЭДС, напряжения и тока. Закон Ома для этих цепей. Рез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нанс напряжений. Разветвлённые цепи переменного тока с активным, индуктивным и ёмкостным элементами. Резонанс токов. Коэффициент м</w:t>
            </w:r>
            <w:r w:rsidR="00141FBD">
              <w:rPr>
                <w:rFonts w:ascii="Times New Roman" w:hAnsi="Times New Roman"/>
                <w:bCs/>
                <w:sz w:val="24"/>
                <w:szCs w:val="24"/>
              </w:rPr>
              <w:t>ощности и способы его повышения</w:t>
            </w:r>
          </w:p>
        </w:tc>
        <w:tc>
          <w:tcPr>
            <w:tcW w:w="683" w:type="pct"/>
            <w:vMerge/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6" w:type="pct"/>
            <w:vMerge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295"/>
        </w:trPr>
        <w:tc>
          <w:tcPr>
            <w:tcW w:w="1109" w:type="pct"/>
            <w:vMerge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D27B6A" w:rsidRPr="00BF5E8E" w:rsidRDefault="003A6DE6" w:rsidP="00C3240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Лабораторные работы</w:t>
            </w:r>
          </w:p>
        </w:tc>
        <w:tc>
          <w:tcPr>
            <w:tcW w:w="683" w:type="pct"/>
          </w:tcPr>
          <w:p w:rsidR="00D27B6A" w:rsidRPr="00A06F3A" w:rsidRDefault="003604BE" w:rsidP="003604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F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" w:type="pct"/>
            <w:vMerge w:val="restart"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696"/>
        </w:trPr>
        <w:tc>
          <w:tcPr>
            <w:tcW w:w="1109" w:type="pct"/>
            <w:vMerge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D27B6A" w:rsidRPr="00BF5E8E" w:rsidRDefault="00D27B6A" w:rsidP="003A6DE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1. «</w:t>
            </w:r>
            <w:r w:rsidRPr="00BF5E8E">
              <w:rPr>
                <w:rFonts w:ascii="Times New Roman" w:hAnsi="Times New Roman"/>
                <w:bCs/>
                <w:sz w:val="24"/>
                <w:szCs w:val="24"/>
                <w:shd w:val="clear" w:color="auto" w:fill="FFFFFF" w:themeFill="background1"/>
              </w:rPr>
              <w:t>Исследование характеристик последовательного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 xml:space="preserve"> соединения акти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ного сопротивл</w:t>
            </w:r>
            <w:r w:rsidR="003A6DE6">
              <w:rPr>
                <w:rFonts w:ascii="Times New Roman" w:hAnsi="Times New Roman"/>
                <w:bCs/>
                <w:sz w:val="24"/>
                <w:szCs w:val="24"/>
              </w:rPr>
              <w:t xml:space="preserve">ения, емкости и индуктивности» </w:t>
            </w:r>
          </w:p>
        </w:tc>
        <w:tc>
          <w:tcPr>
            <w:tcW w:w="683" w:type="pct"/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  <w:vMerge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684"/>
        </w:trPr>
        <w:tc>
          <w:tcPr>
            <w:tcW w:w="1109" w:type="pct"/>
            <w:vMerge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shd w:val="clear" w:color="auto" w:fill="auto"/>
            <w:vAlign w:val="center"/>
          </w:tcPr>
          <w:p w:rsidR="00D27B6A" w:rsidRPr="00BF5E8E" w:rsidRDefault="00D27B6A" w:rsidP="003A6DE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2.  «</w:t>
            </w:r>
            <w:r w:rsidRPr="00BF5E8E">
              <w:rPr>
                <w:rFonts w:ascii="Times New Roman" w:hAnsi="Times New Roman"/>
                <w:bCs/>
                <w:sz w:val="24"/>
                <w:szCs w:val="24"/>
                <w:shd w:val="clear" w:color="auto" w:fill="FFFFFF" w:themeFill="background1"/>
              </w:rPr>
              <w:t>Исследование характеристик</w:t>
            </w:r>
            <w:r w:rsidR="00B96649">
              <w:rPr>
                <w:rFonts w:ascii="Times New Roman" w:hAnsi="Times New Roman"/>
                <w:bCs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 xml:space="preserve">параллельного соединения катушки индуктивности и конденсатора» </w:t>
            </w:r>
          </w:p>
        </w:tc>
        <w:tc>
          <w:tcPr>
            <w:tcW w:w="683" w:type="pct"/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  <w:vMerge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279"/>
        </w:trPr>
        <w:tc>
          <w:tcPr>
            <w:tcW w:w="1109" w:type="pct"/>
            <w:vMerge w:val="restart"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Тема 5.</w:t>
            </w: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Электроизмерительные приборы</w:t>
            </w: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D27B6A" w:rsidRPr="00BF5E8E" w:rsidRDefault="00D27B6A" w:rsidP="00C3240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83" w:type="pct"/>
            <w:vMerge w:val="restart"/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6" w:type="pct"/>
            <w:vMerge w:val="restart"/>
          </w:tcPr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ПК 1.2  ПК 2.2</w:t>
            </w: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ПК 3.2</w:t>
            </w: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ОК 01- 07</w:t>
            </w:r>
            <w:r w:rsidR="007556A3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D27B6A" w:rsidRPr="00BF5E8E" w:rsidRDefault="00D27B6A" w:rsidP="00D27B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09-10</w:t>
            </w:r>
          </w:p>
        </w:tc>
      </w:tr>
      <w:tr w:rsidR="00B34CE3" w:rsidRPr="00BF5E8E" w:rsidTr="003604BE">
        <w:trPr>
          <w:trHeight w:val="1701"/>
        </w:trPr>
        <w:tc>
          <w:tcPr>
            <w:tcW w:w="1109" w:type="pct"/>
            <w:vMerge/>
          </w:tcPr>
          <w:p w:rsidR="00B34CE3" w:rsidRPr="00BF5E8E" w:rsidRDefault="00B34CE3" w:rsidP="004779E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B34CE3" w:rsidRPr="00BF5E8E" w:rsidRDefault="00B34CE3" w:rsidP="00C3240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Классификация электроизмерительных приборов. Класс точности электроизмерительных приборов. Измерение напряжения и тока. Ра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ширение пределов измерения вольтметров и амперметров. Измерение электрического сопротивления постоянному току. Использование электрических методов для измерения неэлектрических величин при эксплуат</w:t>
            </w:r>
            <w:r w:rsidR="00141FBD">
              <w:rPr>
                <w:rFonts w:ascii="Times New Roman" w:hAnsi="Times New Roman"/>
                <w:bCs/>
                <w:sz w:val="24"/>
                <w:szCs w:val="24"/>
              </w:rPr>
              <w:t>ации и обслуживании автомобилей</w:t>
            </w:r>
          </w:p>
        </w:tc>
        <w:tc>
          <w:tcPr>
            <w:tcW w:w="683" w:type="pct"/>
            <w:vMerge/>
          </w:tcPr>
          <w:p w:rsidR="00B34CE3" w:rsidRPr="00BF5E8E" w:rsidRDefault="00B34CE3" w:rsidP="003604B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6" w:type="pct"/>
            <w:vMerge/>
          </w:tcPr>
          <w:p w:rsidR="00B34CE3" w:rsidRPr="00BF5E8E" w:rsidRDefault="00B34CE3" w:rsidP="004779ED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351"/>
        </w:trPr>
        <w:tc>
          <w:tcPr>
            <w:tcW w:w="1109" w:type="pct"/>
            <w:vMerge/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D27B6A" w:rsidRPr="00BF5E8E" w:rsidRDefault="003A6DE6" w:rsidP="00C3240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683" w:type="pct"/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" w:type="pct"/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760"/>
        </w:trPr>
        <w:tc>
          <w:tcPr>
            <w:tcW w:w="1109" w:type="pct"/>
            <w:vMerge/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tcBorders>
              <w:bottom w:val="single" w:sz="6" w:space="0" w:color="auto"/>
            </w:tcBorders>
            <w:vAlign w:val="center"/>
          </w:tcPr>
          <w:p w:rsidR="00D27B6A" w:rsidRPr="00BF5E8E" w:rsidRDefault="00D27B6A" w:rsidP="003A6DE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 xml:space="preserve">Решение задач «Определение точности измерительных приборов» </w:t>
            </w:r>
            <w:r w:rsidRPr="00BF5E8E">
              <w:rPr>
                <w:rFonts w:ascii="Times New Roman" w:hAnsi="Times New Roman"/>
                <w:bCs/>
                <w:sz w:val="24"/>
                <w:szCs w:val="24"/>
                <w:shd w:val="clear" w:color="auto" w:fill="FFFFFF" w:themeFill="background1"/>
              </w:rPr>
              <w:t xml:space="preserve">на основе теории определения </w:t>
            </w:r>
            <w:r w:rsidRPr="00D935DD">
              <w:rPr>
                <w:rFonts w:ascii="Times New Roman" w:hAnsi="Times New Roman"/>
                <w:bCs/>
                <w:sz w:val="24"/>
                <w:szCs w:val="24"/>
              </w:rPr>
              <w:t>точности</w:t>
            </w:r>
            <w:r w:rsidR="00B9664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935DD">
              <w:rPr>
                <w:rFonts w:ascii="Times New Roman" w:hAnsi="Times New Roman"/>
                <w:bCs/>
                <w:sz w:val="24"/>
                <w:szCs w:val="24"/>
              </w:rPr>
              <w:t>измерительных</w:t>
            </w:r>
            <w:r w:rsidRPr="00BF5E8E">
              <w:rPr>
                <w:rFonts w:ascii="Times New Roman" w:hAnsi="Times New Roman"/>
                <w:bCs/>
                <w:sz w:val="24"/>
                <w:szCs w:val="24"/>
                <w:shd w:val="clear" w:color="auto" w:fill="FFFFFF" w:themeFill="background1"/>
              </w:rPr>
              <w:t xml:space="preserve"> приборов</w:t>
            </w:r>
          </w:p>
        </w:tc>
        <w:tc>
          <w:tcPr>
            <w:tcW w:w="683" w:type="pct"/>
            <w:tcBorders>
              <w:bottom w:val="single" w:sz="6" w:space="0" w:color="auto"/>
            </w:tcBorders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E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" w:type="pct"/>
            <w:tcBorders>
              <w:bottom w:val="single" w:sz="6" w:space="0" w:color="auto"/>
            </w:tcBorders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525"/>
        </w:trPr>
        <w:tc>
          <w:tcPr>
            <w:tcW w:w="1109" w:type="pct"/>
            <w:vMerge w:val="restart"/>
            <w:tcBorders>
              <w:right w:val="single" w:sz="6" w:space="0" w:color="auto"/>
            </w:tcBorders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Тема 6.</w:t>
            </w:r>
          </w:p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Электротехнические устройства</w:t>
            </w:r>
          </w:p>
        </w:tc>
        <w:tc>
          <w:tcPr>
            <w:tcW w:w="2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7B6A" w:rsidRPr="00BF5E8E" w:rsidRDefault="00D27B6A" w:rsidP="00C3240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8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7B6A" w:rsidRPr="00BF5E8E" w:rsidRDefault="003604BE" w:rsidP="003604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66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CE3" w:rsidRDefault="00D27B6A" w:rsidP="00B34C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 xml:space="preserve">ПК 1.2  </w:t>
            </w:r>
          </w:p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ПК 2.2</w:t>
            </w:r>
          </w:p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ПК 3.2</w:t>
            </w:r>
          </w:p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ОК 01- 07,</w:t>
            </w:r>
          </w:p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09-10</w:t>
            </w:r>
          </w:p>
        </w:tc>
      </w:tr>
      <w:tr w:rsidR="00D27B6A" w:rsidRPr="00BF5E8E" w:rsidTr="003604BE">
        <w:trPr>
          <w:trHeight w:val="1325"/>
        </w:trPr>
        <w:tc>
          <w:tcPr>
            <w:tcW w:w="1109" w:type="pct"/>
            <w:vMerge/>
            <w:tcBorders>
              <w:right w:val="single" w:sz="6" w:space="0" w:color="auto"/>
            </w:tcBorders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7B6A" w:rsidRPr="00BF5E8E" w:rsidRDefault="00D27B6A" w:rsidP="00C3240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1.Устройство и принцип действия однофазного трансформатора. Эле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трическая схема однофазного трансформатора. Режимы работы тран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форматора. Коэффициент полезного действия трансформат</w:t>
            </w:r>
            <w:r w:rsidR="002069FB">
              <w:rPr>
                <w:rFonts w:ascii="Times New Roman" w:hAnsi="Times New Roman"/>
                <w:bCs/>
                <w:sz w:val="24"/>
                <w:szCs w:val="24"/>
              </w:rPr>
              <w:t>ора. Тран</w:t>
            </w:r>
            <w:r w:rsidR="002069FB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2069FB">
              <w:rPr>
                <w:rFonts w:ascii="Times New Roman" w:hAnsi="Times New Roman"/>
                <w:bCs/>
                <w:sz w:val="24"/>
                <w:szCs w:val="24"/>
              </w:rPr>
              <w:t xml:space="preserve">форматоры сварочные, 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из</w:t>
            </w:r>
            <w:r w:rsidR="00E91ACB">
              <w:rPr>
                <w:rFonts w:ascii="Times New Roman" w:hAnsi="Times New Roman"/>
                <w:bCs/>
                <w:sz w:val="24"/>
                <w:szCs w:val="24"/>
              </w:rPr>
              <w:t>мерительные, автотрансформаторы</w:t>
            </w:r>
          </w:p>
        </w:tc>
        <w:tc>
          <w:tcPr>
            <w:tcW w:w="68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691"/>
        </w:trPr>
        <w:tc>
          <w:tcPr>
            <w:tcW w:w="1109" w:type="pct"/>
            <w:vMerge/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tcBorders>
              <w:top w:val="single" w:sz="6" w:space="0" w:color="auto"/>
            </w:tcBorders>
            <w:vAlign w:val="center"/>
          </w:tcPr>
          <w:p w:rsidR="00D27B6A" w:rsidRPr="00BF5E8E" w:rsidRDefault="00D27B6A" w:rsidP="00C3240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sz w:val="24"/>
                <w:szCs w:val="24"/>
              </w:rPr>
              <w:t>2.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Устройство и принцип действия машин постоянного тока, машин п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E91ACB">
              <w:rPr>
                <w:rFonts w:ascii="Times New Roman" w:hAnsi="Times New Roman"/>
                <w:bCs/>
                <w:sz w:val="24"/>
                <w:szCs w:val="24"/>
              </w:rPr>
              <w:t>ременного тока</w:t>
            </w:r>
          </w:p>
        </w:tc>
        <w:tc>
          <w:tcPr>
            <w:tcW w:w="683" w:type="pct"/>
            <w:vMerge/>
            <w:tcBorders>
              <w:top w:val="single" w:sz="6" w:space="0" w:color="auto"/>
            </w:tcBorders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top w:val="single" w:sz="6" w:space="0" w:color="auto"/>
            </w:tcBorders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417"/>
        </w:trPr>
        <w:tc>
          <w:tcPr>
            <w:tcW w:w="1109" w:type="pct"/>
            <w:vMerge/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D27B6A" w:rsidRPr="00BF5E8E" w:rsidRDefault="001C25A8" w:rsidP="001C25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="00D27B6A"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рактически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="00D27B6A"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я</w:t>
            </w:r>
            <w:r w:rsidR="00D27B6A"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 лабораторны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="00D27B6A"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</w:p>
        </w:tc>
        <w:tc>
          <w:tcPr>
            <w:tcW w:w="683" w:type="pct"/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" w:type="pct"/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693"/>
        </w:trPr>
        <w:tc>
          <w:tcPr>
            <w:tcW w:w="1109" w:type="pct"/>
            <w:vMerge/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D27B6A" w:rsidRPr="00BF5E8E" w:rsidRDefault="00D27B6A" w:rsidP="00C324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2069FB">
              <w:rPr>
                <w:rFonts w:ascii="Times New Roman" w:hAnsi="Times New Roman"/>
                <w:bCs/>
                <w:sz w:val="24"/>
                <w:szCs w:val="24"/>
              </w:rPr>
              <w:t>. «</w:t>
            </w:r>
            <w:r w:rsidRPr="00BF5E8E">
              <w:rPr>
                <w:rFonts w:ascii="Times New Roman" w:hAnsi="Times New Roman"/>
                <w:bCs/>
                <w:sz w:val="24"/>
                <w:szCs w:val="24"/>
              </w:rPr>
              <w:t>Испытание электродвигателя  постоянного тока с параллельным возбуждением» (лабораторная работа)</w:t>
            </w:r>
          </w:p>
        </w:tc>
        <w:tc>
          <w:tcPr>
            <w:tcW w:w="683" w:type="pct"/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E8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  <w:vMerge w:val="restart"/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363"/>
        </w:trPr>
        <w:tc>
          <w:tcPr>
            <w:tcW w:w="1109" w:type="pct"/>
            <w:vMerge/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D27B6A" w:rsidRPr="00BF5E8E" w:rsidRDefault="00C86416" w:rsidP="00C324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D27B6A" w:rsidRPr="00BF5E8E">
              <w:rPr>
                <w:rFonts w:ascii="Times New Roman" w:hAnsi="Times New Roman"/>
                <w:bCs/>
                <w:sz w:val="24"/>
                <w:szCs w:val="24"/>
              </w:rPr>
              <w:t xml:space="preserve">. «Решение задач по теме: </w:t>
            </w:r>
            <w:r w:rsidR="00274E18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D27B6A" w:rsidRPr="00BF5E8E">
              <w:rPr>
                <w:rFonts w:ascii="Times New Roman" w:hAnsi="Times New Roman"/>
                <w:bCs/>
                <w:sz w:val="24"/>
                <w:szCs w:val="24"/>
              </w:rPr>
              <w:t>Трансформаторы» (практическое</w:t>
            </w:r>
            <w:r w:rsidR="00E91ACB">
              <w:rPr>
                <w:rFonts w:ascii="Times New Roman" w:hAnsi="Times New Roman"/>
                <w:bCs/>
                <w:sz w:val="24"/>
                <w:szCs w:val="24"/>
              </w:rPr>
              <w:t xml:space="preserve"> занятие)</w:t>
            </w:r>
          </w:p>
        </w:tc>
        <w:tc>
          <w:tcPr>
            <w:tcW w:w="683" w:type="pct"/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E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" w:type="pct"/>
            <w:vMerge/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552"/>
        </w:trPr>
        <w:tc>
          <w:tcPr>
            <w:tcW w:w="1109" w:type="pct"/>
            <w:vMerge/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D27B6A" w:rsidRPr="00BF5E8E" w:rsidRDefault="00C86416" w:rsidP="00C324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D27B6A" w:rsidRPr="00BF5E8E">
              <w:rPr>
                <w:rFonts w:ascii="Times New Roman" w:hAnsi="Times New Roman"/>
                <w:bCs/>
                <w:sz w:val="24"/>
                <w:szCs w:val="24"/>
              </w:rPr>
              <w:t>. «Решение задач по теме</w:t>
            </w:r>
            <w:r w:rsidR="007342D7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="00D27B6A" w:rsidRPr="00BF5E8E">
              <w:rPr>
                <w:rFonts w:ascii="Times New Roman" w:hAnsi="Times New Roman"/>
                <w:bCs/>
                <w:sz w:val="24"/>
                <w:szCs w:val="24"/>
              </w:rPr>
              <w:t xml:space="preserve"> «Машины переменно</w:t>
            </w:r>
            <w:r w:rsidR="00E91ACB">
              <w:rPr>
                <w:rFonts w:ascii="Times New Roman" w:hAnsi="Times New Roman"/>
                <w:bCs/>
                <w:sz w:val="24"/>
                <w:szCs w:val="24"/>
              </w:rPr>
              <w:t>го тока» (практич</w:t>
            </w:r>
            <w:r w:rsidR="00E91ACB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E91ACB">
              <w:rPr>
                <w:rFonts w:ascii="Times New Roman" w:hAnsi="Times New Roman"/>
                <w:bCs/>
                <w:sz w:val="24"/>
                <w:szCs w:val="24"/>
              </w:rPr>
              <w:t>ское занятие)</w:t>
            </w:r>
          </w:p>
        </w:tc>
        <w:tc>
          <w:tcPr>
            <w:tcW w:w="683" w:type="pct"/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E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" w:type="pct"/>
            <w:vMerge/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660"/>
        </w:trPr>
        <w:tc>
          <w:tcPr>
            <w:tcW w:w="1109" w:type="pct"/>
            <w:vMerge/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vAlign w:val="center"/>
          </w:tcPr>
          <w:p w:rsidR="00D27B6A" w:rsidRPr="00BF5E8E" w:rsidRDefault="00C86416" w:rsidP="00C324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D27B6A" w:rsidRPr="00BF5E8E">
              <w:rPr>
                <w:rFonts w:ascii="Times New Roman" w:hAnsi="Times New Roman"/>
                <w:bCs/>
                <w:sz w:val="24"/>
                <w:szCs w:val="24"/>
              </w:rPr>
              <w:t>.  «Решение задач по теме: «Машины постоянного тока» (практич</w:t>
            </w:r>
            <w:r w:rsidR="00D27B6A" w:rsidRPr="00BF5E8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E91ACB">
              <w:rPr>
                <w:rFonts w:ascii="Times New Roman" w:hAnsi="Times New Roman"/>
                <w:bCs/>
                <w:sz w:val="24"/>
                <w:szCs w:val="24"/>
              </w:rPr>
              <w:t>ское занятие)</w:t>
            </w:r>
          </w:p>
        </w:tc>
        <w:tc>
          <w:tcPr>
            <w:tcW w:w="683" w:type="pct"/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E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" w:type="pct"/>
            <w:vMerge/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7B6A" w:rsidRPr="00BF5E8E" w:rsidTr="00EA1FD5">
        <w:trPr>
          <w:trHeight w:val="660"/>
        </w:trPr>
        <w:tc>
          <w:tcPr>
            <w:tcW w:w="1109" w:type="pct"/>
            <w:vMerge/>
            <w:tcBorders>
              <w:bottom w:val="single" w:sz="4" w:space="0" w:color="auto"/>
            </w:tcBorders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2" w:type="pct"/>
            <w:tcBorders>
              <w:bottom w:val="single" w:sz="4" w:space="0" w:color="auto"/>
            </w:tcBorders>
            <w:vAlign w:val="center"/>
          </w:tcPr>
          <w:p w:rsidR="00D27B6A" w:rsidRPr="00BF5E8E" w:rsidRDefault="00C86416" w:rsidP="00C324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D27B6A" w:rsidRPr="00BF5E8E">
              <w:rPr>
                <w:rFonts w:ascii="Times New Roman" w:hAnsi="Times New Roman"/>
                <w:bCs/>
                <w:sz w:val="24"/>
                <w:szCs w:val="24"/>
              </w:rPr>
              <w:t>.  «Решение задач по теме: «Основы электро</w:t>
            </w:r>
            <w:r w:rsidR="00E91ACB">
              <w:rPr>
                <w:rFonts w:ascii="Times New Roman" w:hAnsi="Times New Roman"/>
                <w:bCs/>
                <w:sz w:val="24"/>
                <w:szCs w:val="24"/>
              </w:rPr>
              <w:t>привода» (практическое занятие)</w:t>
            </w:r>
          </w:p>
        </w:tc>
        <w:tc>
          <w:tcPr>
            <w:tcW w:w="683" w:type="pct"/>
            <w:tcBorders>
              <w:bottom w:val="single" w:sz="4" w:space="0" w:color="auto"/>
            </w:tcBorders>
          </w:tcPr>
          <w:p w:rsidR="00D27B6A" w:rsidRPr="00BF5E8E" w:rsidRDefault="00D27B6A" w:rsidP="003604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E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" w:type="pct"/>
            <w:tcBorders>
              <w:bottom w:val="single" w:sz="4" w:space="0" w:color="auto"/>
            </w:tcBorders>
          </w:tcPr>
          <w:p w:rsidR="00D27B6A" w:rsidRPr="00BF5E8E" w:rsidRDefault="00D27B6A" w:rsidP="00B34C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604BE" w:rsidRPr="00BF5E8E" w:rsidTr="00EA1FD5">
        <w:trPr>
          <w:trHeight w:val="495"/>
        </w:trPr>
        <w:tc>
          <w:tcPr>
            <w:tcW w:w="3651" w:type="pct"/>
            <w:gridSpan w:val="2"/>
            <w:shd w:val="clear" w:color="auto" w:fill="auto"/>
            <w:vAlign w:val="center"/>
          </w:tcPr>
          <w:p w:rsidR="003604BE" w:rsidRPr="001B46DC" w:rsidRDefault="003604BE" w:rsidP="00DD04D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46DC">
              <w:rPr>
                <w:rFonts w:ascii="Times New Roman" w:hAnsi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3604BE" w:rsidRPr="00E21E67" w:rsidRDefault="00F63EF2" w:rsidP="00DD0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3604BE" w:rsidRPr="00BF5E8E" w:rsidRDefault="003604BE" w:rsidP="00DD0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7B6A" w:rsidRPr="00BF5E8E" w:rsidTr="003604BE">
        <w:trPr>
          <w:trHeight w:val="20"/>
        </w:trPr>
        <w:tc>
          <w:tcPr>
            <w:tcW w:w="1109" w:type="pct"/>
          </w:tcPr>
          <w:p w:rsidR="00D27B6A" w:rsidRPr="00BF5E8E" w:rsidRDefault="00D27B6A" w:rsidP="004779E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2542" w:type="pct"/>
            <w:vAlign w:val="center"/>
          </w:tcPr>
          <w:p w:rsidR="00D27B6A" w:rsidRPr="00BF5E8E" w:rsidRDefault="00D27B6A" w:rsidP="00C32405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3" w:type="pct"/>
          </w:tcPr>
          <w:p w:rsidR="00D27B6A" w:rsidRPr="00BF5E8E" w:rsidRDefault="00D27B6A" w:rsidP="003604B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E8E"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666" w:type="pct"/>
          </w:tcPr>
          <w:p w:rsidR="00D27B6A" w:rsidRPr="00BF5E8E" w:rsidRDefault="00D27B6A" w:rsidP="004779E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091C4A" w:rsidRPr="00414C20" w:rsidRDefault="00091C4A" w:rsidP="00414C20">
      <w:pPr>
        <w:rPr>
          <w:rFonts w:ascii="Times New Roman" w:hAnsi="Times New Roman" w:cs="Times New Roman"/>
          <w:b/>
          <w:bCs/>
        </w:rPr>
      </w:pPr>
    </w:p>
    <w:p w:rsidR="00091C4A" w:rsidRPr="00414C20" w:rsidRDefault="00091C4A" w:rsidP="00414C20">
      <w:pPr>
        <w:ind w:firstLine="709"/>
        <w:rPr>
          <w:rFonts w:ascii="Times New Roman" w:hAnsi="Times New Roman" w:cs="Times New Roman"/>
          <w:i/>
        </w:rPr>
        <w:sectPr w:rsidR="00091C4A" w:rsidRPr="00414C20" w:rsidSect="004E24BF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363B12" w:rsidRDefault="00363B12" w:rsidP="005D29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D2992">
        <w:rPr>
          <w:rFonts w:ascii="Times New Roman" w:hAnsi="Times New Roman" w:cs="Times New Roman"/>
          <w:b/>
          <w:sz w:val="24"/>
          <w:szCs w:val="24"/>
        </w:rPr>
        <w:lastRenderedPageBreak/>
        <w:t>3. УСЛОВИЯ РЕАЛИЗАЦИИ ПРОГРАММЫ УЧЕБНОЙ ДИСЦИПЛИНЫ</w:t>
      </w:r>
    </w:p>
    <w:p w:rsidR="005D2992" w:rsidRPr="005D2992" w:rsidRDefault="005D2992" w:rsidP="005D299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3B12" w:rsidRPr="00414C20" w:rsidRDefault="00363B12" w:rsidP="00414C20">
      <w:pPr>
        <w:suppressAutoHyphens/>
        <w:ind w:firstLine="709"/>
        <w:jc w:val="both"/>
        <w:rPr>
          <w:rFonts w:ascii="Times New Roman" w:hAnsi="Times New Roman" w:cs="Times New Roman"/>
          <w:bCs/>
        </w:rPr>
      </w:pPr>
      <w:r w:rsidRPr="00414C20">
        <w:rPr>
          <w:rFonts w:ascii="Times New Roman" w:hAnsi="Times New Roman" w:cs="Times New Roman"/>
          <w:bCs/>
        </w:rPr>
        <w:t>3.1. Для реализации программы учебной дисциплины должны быть предусмотрены следующие специальные помещения:</w:t>
      </w:r>
    </w:p>
    <w:p w:rsidR="00B34CE3" w:rsidRPr="0041015B" w:rsidRDefault="00B34CE3" w:rsidP="004A73BD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41015B">
        <w:rPr>
          <w:rFonts w:ascii="Times New Roman" w:hAnsi="Times New Roman"/>
          <w:bCs/>
          <w:sz w:val="24"/>
          <w:szCs w:val="24"/>
          <w:u w:val="single"/>
        </w:rPr>
        <w:t>Кабинет</w:t>
      </w:r>
      <w:r w:rsidR="00EA1FD5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Pr="0041015B">
        <w:rPr>
          <w:rFonts w:ascii="Times New Roman" w:eastAsiaTheme="minorHAnsi" w:hAnsi="Times New Roman"/>
          <w:sz w:val="24"/>
          <w:szCs w:val="24"/>
          <w:u w:val="single"/>
        </w:rPr>
        <w:t xml:space="preserve">, </w:t>
      </w:r>
      <w:r w:rsidRPr="0041015B">
        <w:rPr>
          <w:rFonts w:ascii="Times New Roman" w:eastAsiaTheme="minorHAnsi" w:hAnsi="Times New Roman"/>
          <w:i/>
          <w:sz w:val="24"/>
          <w:szCs w:val="24"/>
        </w:rPr>
        <w:t>оснащенный о</w:t>
      </w:r>
      <w:r w:rsidRPr="0041015B">
        <w:rPr>
          <w:rFonts w:ascii="Times New Roman" w:eastAsiaTheme="minorHAnsi" w:hAnsi="Times New Roman"/>
          <w:bCs/>
          <w:i/>
          <w:sz w:val="24"/>
          <w:szCs w:val="24"/>
        </w:rPr>
        <w:t xml:space="preserve">борудованием: </w:t>
      </w:r>
    </w:p>
    <w:p w:rsidR="00B34CE3" w:rsidRPr="004A73BD" w:rsidRDefault="00B34CE3" w:rsidP="00B34C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EC0252">
        <w:rPr>
          <w:rFonts w:ascii="Times New Roman" w:hAnsi="Times New Roman"/>
          <w:bCs/>
          <w:sz w:val="24"/>
          <w:szCs w:val="24"/>
        </w:rPr>
        <w:t xml:space="preserve">- посадочные </w:t>
      </w:r>
      <w:r w:rsidR="0041015B">
        <w:rPr>
          <w:rFonts w:ascii="Times New Roman" w:hAnsi="Times New Roman"/>
          <w:bCs/>
          <w:sz w:val="24"/>
          <w:szCs w:val="24"/>
        </w:rPr>
        <w:t>места по количеству обучающихся</w:t>
      </w:r>
      <w:r w:rsidR="004A73BD" w:rsidRPr="004A73BD">
        <w:rPr>
          <w:rFonts w:ascii="Times New Roman" w:hAnsi="Times New Roman"/>
          <w:bCs/>
          <w:sz w:val="24"/>
          <w:szCs w:val="24"/>
        </w:rPr>
        <w:t>,</w:t>
      </w:r>
    </w:p>
    <w:p w:rsidR="00B34CE3" w:rsidRPr="004A73BD" w:rsidRDefault="004A73BD" w:rsidP="00B34C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рабочее место преподавателя</w:t>
      </w:r>
      <w:r w:rsidRPr="004A73BD">
        <w:rPr>
          <w:rFonts w:ascii="Times New Roman" w:hAnsi="Times New Roman"/>
          <w:bCs/>
          <w:sz w:val="24"/>
          <w:szCs w:val="24"/>
        </w:rPr>
        <w:t>,</w:t>
      </w:r>
    </w:p>
    <w:p w:rsidR="00B34CE3" w:rsidRPr="004A73BD" w:rsidRDefault="00B34CE3" w:rsidP="00B34C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EC0252">
        <w:rPr>
          <w:rFonts w:ascii="Times New Roman" w:hAnsi="Times New Roman"/>
          <w:bCs/>
          <w:sz w:val="24"/>
          <w:szCs w:val="24"/>
        </w:rPr>
        <w:t xml:space="preserve">- комплект </w:t>
      </w:r>
      <w:r w:rsidR="004A73BD">
        <w:rPr>
          <w:rFonts w:ascii="Times New Roman" w:hAnsi="Times New Roman"/>
          <w:bCs/>
          <w:sz w:val="24"/>
          <w:szCs w:val="24"/>
        </w:rPr>
        <w:t>плакатов «Общая электротехника»</w:t>
      </w:r>
      <w:r w:rsidR="004A73BD" w:rsidRPr="004A73BD">
        <w:rPr>
          <w:rFonts w:ascii="Times New Roman" w:hAnsi="Times New Roman"/>
          <w:bCs/>
          <w:sz w:val="24"/>
          <w:szCs w:val="24"/>
        </w:rPr>
        <w:t>,</w:t>
      </w:r>
    </w:p>
    <w:p w:rsidR="00B34CE3" w:rsidRPr="004A73BD" w:rsidRDefault="004A73BD" w:rsidP="00B34C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модели электрических машин</w:t>
      </w:r>
      <w:r w:rsidRPr="004A73BD">
        <w:rPr>
          <w:rFonts w:ascii="Times New Roman" w:hAnsi="Times New Roman"/>
          <w:bCs/>
          <w:sz w:val="24"/>
          <w:szCs w:val="24"/>
        </w:rPr>
        <w:t>,</w:t>
      </w:r>
    </w:p>
    <w:p w:rsidR="00B34CE3" w:rsidRPr="004A73BD" w:rsidRDefault="00B34CE3" w:rsidP="00B34C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EC0252">
        <w:rPr>
          <w:rFonts w:ascii="Times New Roman" w:hAnsi="Times New Roman"/>
          <w:bCs/>
          <w:sz w:val="24"/>
          <w:szCs w:val="24"/>
        </w:rPr>
        <w:t xml:space="preserve">- учебные фильмы на </w:t>
      </w:r>
      <w:r w:rsidRPr="00EC0252">
        <w:rPr>
          <w:rFonts w:ascii="Times New Roman" w:hAnsi="Times New Roman"/>
          <w:bCs/>
          <w:sz w:val="24"/>
          <w:szCs w:val="24"/>
          <w:lang w:val="en-US"/>
        </w:rPr>
        <w:t>DVD</w:t>
      </w:r>
      <w:r w:rsidR="004A73BD">
        <w:rPr>
          <w:rFonts w:ascii="Times New Roman" w:hAnsi="Times New Roman"/>
          <w:bCs/>
          <w:sz w:val="24"/>
          <w:szCs w:val="24"/>
        </w:rPr>
        <w:t xml:space="preserve"> носителе</w:t>
      </w:r>
      <w:r w:rsidR="004A73BD" w:rsidRPr="004A73BD">
        <w:rPr>
          <w:rFonts w:ascii="Times New Roman" w:hAnsi="Times New Roman"/>
          <w:bCs/>
          <w:sz w:val="24"/>
          <w:szCs w:val="24"/>
        </w:rPr>
        <w:t>,</w:t>
      </w:r>
    </w:p>
    <w:p w:rsidR="00B34CE3" w:rsidRPr="00BB1D20" w:rsidRDefault="00B34CE3" w:rsidP="00B34C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EC0252">
        <w:rPr>
          <w:rFonts w:ascii="Times New Roman" w:hAnsi="Times New Roman"/>
          <w:bCs/>
          <w:sz w:val="24"/>
          <w:szCs w:val="24"/>
        </w:rPr>
        <w:t xml:space="preserve">- </w:t>
      </w:r>
      <w:r w:rsidRPr="00EC0252">
        <w:rPr>
          <w:rFonts w:ascii="Times New Roman" w:hAnsi="Times New Roman"/>
          <w:bCs/>
          <w:sz w:val="24"/>
          <w:szCs w:val="24"/>
          <w:lang w:val="en-US"/>
        </w:rPr>
        <w:t>DVD</w:t>
      </w:r>
      <w:r w:rsidR="004A73BD">
        <w:rPr>
          <w:rFonts w:ascii="Times New Roman" w:hAnsi="Times New Roman"/>
          <w:bCs/>
          <w:sz w:val="24"/>
          <w:szCs w:val="24"/>
        </w:rPr>
        <w:t>-проигрыватель</w:t>
      </w:r>
      <w:r w:rsidR="004A73BD" w:rsidRPr="00BB1D20">
        <w:rPr>
          <w:rFonts w:ascii="Times New Roman" w:hAnsi="Times New Roman"/>
          <w:bCs/>
          <w:sz w:val="24"/>
          <w:szCs w:val="24"/>
        </w:rPr>
        <w:t>,</w:t>
      </w:r>
    </w:p>
    <w:p w:rsidR="005B19B2" w:rsidRPr="00BB1D20" w:rsidRDefault="005B19B2" w:rsidP="00B34C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3F08F7" w:rsidRPr="00285477" w:rsidRDefault="003F08F7" w:rsidP="001A24A2">
      <w:pPr>
        <w:suppressAutoHyphens/>
        <w:spacing w:after="6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5477">
        <w:rPr>
          <w:rFonts w:ascii="Times New Roman" w:hAnsi="Times New Roman" w:cs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3F08F7" w:rsidRPr="00285477" w:rsidRDefault="003F08F7" w:rsidP="001A24A2">
      <w:pPr>
        <w:suppressAutoHyphens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477">
        <w:rPr>
          <w:rFonts w:ascii="Times New Roman" w:hAnsi="Times New Roman" w:cs="Times New Roman"/>
          <w:bCs/>
          <w:sz w:val="24"/>
          <w:szCs w:val="24"/>
        </w:rPr>
        <w:t xml:space="preserve">Для реализации программы библиотечный фонд образовательной организации </w:t>
      </w:r>
      <w:r w:rsidR="00E5173C">
        <w:rPr>
          <w:rFonts w:ascii="Times New Roman" w:hAnsi="Times New Roman" w:cs="Times New Roman"/>
          <w:bCs/>
          <w:sz w:val="24"/>
          <w:szCs w:val="24"/>
        </w:rPr>
        <w:t xml:space="preserve"> имеет</w:t>
      </w:r>
      <w:r w:rsidRPr="00285477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285477">
        <w:rPr>
          <w:rFonts w:ascii="Times New Roman" w:hAnsi="Times New Roman"/>
          <w:sz w:val="24"/>
          <w:szCs w:val="24"/>
        </w:rPr>
        <w:t>ечатные и/или электронные образовательные и информационные ресурсы, реком</w:t>
      </w:r>
      <w:r w:rsidR="00285477" w:rsidRPr="00285477">
        <w:rPr>
          <w:rFonts w:ascii="Times New Roman" w:hAnsi="Times New Roman"/>
          <w:sz w:val="24"/>
          <w:szCs w:val="24"/>
        </w:rPr>
        <w:t xml:space="preserve">ендуемые </w:t>
      </w:r>
      <w:r w:rsidRPr="00285477">
        <w:rPr>
          <w:rFonts w:ascii="Times New Roman" w:hAnsi="Times New Roman"/>
          <w:sz w:val="24"/>
          <w:szCs w:val="24"/>
        </w:rPr>
        <w:t>для использования в образовательном процессе</w:t>
      </w:r>
      <w:r w:rsidR="00000D9D">
        <w:rPr>
          <w:rFonts w:ascii="Times New Roman" w:hAnsi="Times New Roman"/>
          <w:sz w:val="24"/>
          <w:szCs w:val="24"/>
        </w:rPr>
        <w:t>.</w:t>
      </w:r>
    </w:p>
    <w:p w:rsidR="003F08F7" w:rsidRPr="00285477" w:rsidRDefault="003F08F7" w:rsidP="00414C20">
      <w:pPr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3F08F7" w:rsidRPr="00285477" w:rsidRDefault="003F08F7" w:rsidP="00414C20">
      <w:pPr>
        <w:ind w:left="3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85477">
        <w:rPr>
          <w:rFonts w:ascii="Times New Roman" w:hAnsi="Times New Roman" w:cs="Times New Roman"/>
          <w:b/>
          <w:sz w:val="24"/>
          <w:szCs w:val="24"/>
        </w:rPr>
        <w:t>3.2.1. Печатные издания</w:t>
      </w:r>
    </w:p>
    <w:p w:rsidR="00A55565" w:rsidRPr="00285477" w:rsidRDefault="00A55565" w:rsidP="00EA1FD5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85477">
        <w:rPr>
          <w:rFonts w:ascii="Times New Roman" w:hAnsi="Times New Roman"/>
          <w:bCs/>
          <w:sz w:val="24"/>
          <w:szCs w:val="24"/>
        </w:rPr>
        <w:t xml:space="preserve">1.Бутырин, П.А. Электротехника: учебник/ П.А. </w:t>
      </w:r>
      <w:proofErr w:type="spellStart"/>
      <w:r w:rsidRPr="00285477">
        <w:rPr>
          <w:rFonts w:ascii="Times New Roman" w:hAnsi="Times New Roman"/>
          <w:bCs/>
          <w:sz w:val="24"/>
          <w:szCs w:val="24"/>
        </w:rPr>
        <w:t>Бутырин</w:t>
      </w:r>
      <w:proofErr w:type="spellEnd"/>
      <w:r w:rsidRPr="00285477">
        <w:rPr>
          <w:rFonts w:ascii="Times New Roman" w:hAnsi="Times New Roman"/>
          <w:bCs/>
          <w:sz w:val="24"/>
          <w:szCs w:val="24"/>
        </w:rPr>
        <w:t xml:space="preserve">, О.В. </w:t>
      </w:r>
      <w:proofErr w:type="spellStart"/>
      <w:r w:rsidRPr="00285477">
        <w:rPr>
          <w:rFonts w:ascii="Times New Roman" w:hAnsi="Times New Roman"/>
          <w:bCs/>
          <w:sz w:val="24"/>
          <w:szCs w:val="24"/>
        </w:rPr>
        <w:t>Толчеев</w:t>
      </w:r>
      <w:proofErr w:type="spellEnd"/>
      <w:r w:rsidRPr="00285477">
        <w:rPr>
          <w:rFonts w:ascii="Times New Roman" w:hAnsi="Times New Roman"/>
          <w:bCs/>
          <w:sz w:val="24"/>
          <w:szCs w:val="24"/>
        </w:rPr>
        <w:t xml:space="preserve">, Ф.Н. </w:t>
      </w:r>
      <w:proofErr w:type="spellStart"/>
      <w:r w:rsidRPr="00285477">
        <w:rPr>
          <w:rFonts w:ascii="Times New Roman" w:hAnsi="Times New Roman"/>
          <w:bCs/>
          <w:sz w:val="24"/>
          <w:szCs w:val="24"/>
        </w:rPr>
        <w:t>Шаки</w:t>
      </w:r>
      <w:r w:rsidRPr="00285477">
        <w:rPr>
          <w:rFonts w:ascii="Times New Roman" w:hAnsi="Times New Roman"/>
          <w:bCs/>
          <w:sz w:val="24"/>
          <w:szCs w:val="24"/>
        </w:rPr>
        <w:t>р</w:t>
      </w:r>
      <w:r w:rsidRPr="00285477">
        <w:rPr>
          <w:rFonts w:ascii="Times New Roman" w:hAnsi="Times New Roman"/>
          <w:bCs/>
          <w:sz w:val="24"/>
          <w:szCs w:val="24"/>
        </w:rPr>
        <w:t>зянов</w:t>
      </w:r>
      <w:proofErr w:type="spellEnd"/>
      <w:r w:rsidRPr="00285477">
        <w:rPr>
          <w:rFonts w:ascii="Times New Roman" w:hAnsi="Times New Roman"/>
          <w:bCs/>
          <w:sz w:val="24"/>
          <w:szCs w:val="24"/>
        </w:rPr>
        <w:t>.  – М.: Издательский центр Академия г., 2012. – 360 с.</w:t>
      </w:r>
    </w:p>
    <w:p w:rsidR="00A55565" w:rsidRPr="00285477" w:rsidRDefault="00A55565" w:rsidP="00EA1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85477">
        <w:rPr>
          <w:rFonts w:ascii="Times New Roman" w:hAnsi="Times New Roman"/>
          <w:bCs/>
          <w:sz w:val="24"/>
          <w:szCs w:val="24"/>
        </w:rPr>
        <w:t xml:space="preserve">2. </w:t>
      </w:r>
      <w:proofErr w:type="spellStart"/>
      <w:r w:rsidRPr="00285477">
        <w:rPr>
          <w:rFonts w:ascii="Times New Roman" w:hAnsi="Times New Roman"/>
          <w:sz w:val="24"/>
          <w:szCs w:val="24"/>
        </w:rPr>
        <w:t>Лоторейчук</w:t>
      </w:r>
      <w:proofErr w:type="spellEnd"/>
      <w:r w:rsidRPr="00285477">
        <w:rPr>
          <w:rFonts w:ascii="Times New Roman" w:hAnsi="Times New Roman"/>
          <w:sz w:val="24"/>
          <w:szCs w:val="24"/>
        </w:rPr>
        <w:t xml:space="preserve">, Е. А. Теоретические основы электротехники: учебник / Е. А. </w:t>
      </w:r>
      <w:proofErr w:type="spellStart"/>
      <w:r w:rsidRPr="00285477">
        <w:rPr>
          <w:rFonts w:ascii="Times New Roman" w:hAnsi="Times New Roman"/>
          <w:sz w:val="24"/>
          <w:szCs w:val="24"/>
        </w:rPr>
        <w:t>Лот</w:t>
      </w:r>
      <w:r w:rsidRPr="00285477">
        <w:rPr>
          <w:rFonts w:ascii="Times New Roman" w:hAnsi="Times New Roman"/>
          <w:sz w:val="24"/>
          <w:szCs w:val="24"/>
        </w:rPr>
        <w:t>о</w:t>
      </w:r>
      <w:r w:rsidRPr="00285477">
        <w:rPr>
          <w:rFonts w:ascii="Times New Roman" w:hAnsi="Times New Roman"/>
          <w:sz w:val="24"/>
          <w:szCs w:val="24"/>
        </w:rPr>
        <w:t>рейчук</w:t>
      </w:r>
      <w:proofErr w:type="spellEnd"/>
      <w:r w:rsidRPr="00285477">
        <w:rPr>
          <w:rFonts w:ascii="Times New Roman" w:hAnsi="Times New Roman"/>
          <w:sz w:val="24"/>
          <w:szCs w:val="24"/>
        </w:rPr>
        <w:t>. – М.: ФОРУМ, ИНФРА-М, 2013. – 320 с.</w:t>
      </w:r>
    </w:p>
    <w:p w:rsidR="00A55565" w:rsidRPr="00285477" w:rsidRDefault="00A55565" w:rsidP="00EA1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85477">
        <w:rPr>
          <w:rFonts w:ascii="Times New Roman" w:hAnsi="Times New Roman"/>
          <w:bCs/>
          <w:sz w:val="24"/>
          <w:szCs w:val="24"/>
        </w:rPr>
        <w:t xml:space="preserve"> 3. Немцов, М.В.  Электротехника и элек</w:t>
      </w:r>
      <w:r w:rsidR="002069FB">
        <w:rPr>
          <w:rFonts w:ascii="Times New Roman" w:hAnsi="Times New Roman"/>
          <w:bCs/>
          <w:sz w:val="24"/>
          <w:szCs w:val="24"/>
        </w:rPr>
        <w:t xml:space="preserve">троника: учебник/ М.В. Немцов, </w:t>
      </w:r>
      <w:r w:rsidRPr="00285477">
        <w:rPr>
          <w:rFonts w:ascii="Times New Roman" w:hAnsi="Times New Roman"/>
          <w:bCs/>
          <w:sz w:val="24"/>
          <w:szCs w:val="24"/>
        </w:rPr>
        <w:t>М.Л. Немц</w:t>
      </w:r>
      <w:r w:rsidRPr="00285477">
        <w:rPr>
          <w:rFonts w:ascii="Times New Roman" w:hAnsi="Times New Roman"/>
          <w:bCs/>
          <w:sz w:val="24"/>
          <w:szCs w:val="24"/>
        </w:rPr>
        <w:t>о</w:t>
      </w:r>
      <w:r w:rsidRPr="00285477">
        <w:rPr>
          <w:rFonts w:ascii="Times New Roman" w:hAnsi="Times New Roman"/>
          <w:bCs/>
          <w:sz w:val="24"/>
          <w:szCs w:val="24"/>
        </w:rPr>
        <w:t xml:space="preserve">ва,  – М.: Издательство Академия, 2013. – 480 с. </w:t>
      </w:r>
    </w:p>
    <w:p w:rsidR="00A55565" w:rsidRPr="00285477" w:rsidRDefault="00A55565" w:rsidP="00EA1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85477">
        <w:rPr>
          <w:rFonts w:ascii="Times New Roman" w:hAnsi="Times New Roman"/>
          <w:bCs/>
          <w:sz w:val="24"/>
          <w:szCs w:val="24"/>
        </w:rPr>
        <w:t xml:space="preserve"> 4. Полещук В.И. Задачник по электротехнике: учебное пособие/ В.И. Полещук – М.: Издательство Академия, 2014. – 224 с.</w:t>
      </w:r>
    </w:p>
    <w:p w:rsidR="00B16F70" w:rsidRDefault="00B16F70" w:rsidP="00A555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55565" w:rsidRPr="00285477" w:rsidRDefault="00A55565" w:rsidP="00063F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285477">
        <w:rPr>
          <w:rFonts w:ascii="Times New Roman" w:hAnsi="Times New Roman"/>
          <w:b/>
          <w:bCs/>
          <w:sz w:val="24"/>
          <w:szCs w:val="24"/>
        </w:rPr>
        <w:t>3.2.2. Электронные издания (электронные ресурсы)</w:t>
      </w:r>
    </w:p>
    <w:p w:rsidR="00A55565" w:rsidRPr="00063FD4" w:rsidRDefault="00A55565" w:rsidP="00EA1FD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3FD4">
        <w:rPr>
          <w:rFonts w:ascii="Times New Roman" w:hAnsi="Times New Roman" w:cs="Times New Roman"/>
          <w:bCs/>
          <w:sz w:val="24"/>
          <w:szCs w:val="24"/>
        </w:rPr>
        <w:t>1.</w:t>
      </w:r>
      <w:hyperlink r:id="rId31" w:history="1">
        <w:r w:rsidRPr="00063FD4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http://nashol.com/2015101786950/elektrotehnika-proshin-v-%CE%BC-2013.html</w:t>
        </w:r>
      </w:hyperlink>
    </w:p>
    <w:p w:rsidR="00A55565" w:rsidRPr="00063FD4" w:rsidRDefault="00A55565" w:rsidP="00EA1FD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3FD4">
        <w:rPr>
          <w:rFonts w:ascii="Times New Roman" w:hAnsi="Times New Roman" w:cs="Times New Roman"/>
          <w:bCs/>
          <w:sz w:val="24"/>
          <w:szCs w:val="24"/>
        </w:rPr>
        <w:t>2.</w:t>
      </w:r>
      <w:hyperlink r:id="rId32" w:history="1">
        <w:r w:rsidRPr="00063FD4">
          <w:rPr>
            <w:rStyle w:val="ae"/>
            <w:rFonts w:ascii="Times New Roman" w:hAnsi="Times New Roman" w:cs="Times New Roman"/>
            <w:bCs/>
            <w:color w:val="auto"/>
            <w:sz w:val="24"/>
            <w:szCs w:val="24"/>
          </w:rPr>
          <w:t>http://nashol.com/2015101786948/elektrotehnika-martinova-i-o-2015.html/</w:t>
        </w:r>
      </w:hyperlink>
    </w:p>
    <w:p w:rsidR="00A55565" w:rsidRPr="00063FD4" w:rsidRDefault="00A55565" w:rsidP="00EA1FD5">
      <w:pPr>
        <w:pStyle w:val="af"/>
        <w:spacing w:before="0" w:after="0" w:line="276" w:lineRule="auto"/>
        <w:ind w:left="0" w:firstLine="709"/>
        <w:jc w:val="both"/>
        <w:rPr>
          <w:rStyle w:val="ae"/>
          <w:bCs/>
          <w:color w:val="auto"/>
        </w:rPr>
      </w:pPr>
      <w:r w:rsidRPr="00063FD4">
        <w:rPr>
          <w:bCs/>
        </w:rPr>
        <w:t>3.</w:t>
      </w:r>
      <w:hyperlink r:id="rId33" w:history="1">
        <w:r w:rsidRPr="00063FD4">
          <w:rPr>
            <w:rStyle w:val="ae"/>
            <w:bCs/>
            <w:color w:val="auto"/>
            <w:lang w:val="en-US"/>
          </w:rPr>
          <w:t>http</w:t>
        </w:r>
        <w:r w:rsidRPr="00063FD4">
          <w:rPr>
            <w:rStyle w:val="ae"/>
            <w:bCs/>
            <w:color w:val="auto"/>
          </w:rPr>
          <w:t>://</w:t>
        </w:r>
        <w:proofErr w:type="spellStart"/>
        <w:r w:rsidRPr="00063FD4">
          <w:rPr>
            <w:rStyle w:val="ae"/>
            <w:bCs/>
            <w:color w:val="auto"/>
            <w:lang w:val="en-US"/>
          </w:rPr>
          <w:t>nashol</w:t>
        </w:r>
        <w:proofErr w:type="spellEnd"/>
        <w:r w:rsidRPr="00063FD4">
          <w:rPr>
            <w:rStyle w:val="ae"/>
            <w:bCs/>
            <w:color w:val="auto"/>
          </w:rPr>
          <w:t>.</w:t>
        </w:r>
        <w:r w:rsidRPr="00063FD4">
          <w:rPr>
            <w:rStyle w:val="ae"/>
            <w:bCs/>
            <w:color w:val="auto"/>
            <w:lang w:val="en-US"/>
          </w:rPr>
          <w:t>com</w:t>
        </w:r>
        <w:r w:rsidRPr="00063FD4">
          <w:rPr>
            <w:rStyle w:val="ae"/>
            <w:bCs/>
            <w:color w:val="auto"/>
          </w:rPr>
          <w:t>/2015020282122/</w:t>
        </w:r>
        <w:proofErr w:type="spellStart"/>
        <w:r w:rsidRPr="00063FD4">
          <w:rPr>
            <w:rStyle w:val="ae"/>
            <w:bCs/>
            <w:color w:val="auto"/>
            <w:lang w:val="en-US"/>
          </w:rPr>
          <w:t>elektrotehnika</w:t>
        </w:r>
        <w:proofErr w:type="spellEnd"/>
        <w:r w:rsidRPr="00063FD4">
          <w:rPr>
            <w:rStyle w:val="ae"/>
            <w:bCs/>
            <w:color w:val="auto"/>
          </w:rPr>
          <w:t>-</w:t>
        </w:r>
        <w:proofErr w:type="spellStart"/>
        <w:r w:rsidRPr="00063FD4">
          <w:rPr>
            <w:rStyle w:val="ae"/>
            <w:bCs/>
            <w:color w:val="auto"/>
            <w:lang w:val="en-US"/>
          </w:rPr>
          <w:t>blohin</w:t>
        </w:r>
        <w:proofErr w:type="spellEnd"/>
        <w:r w:rsidRPr="00063FD4">
          <w:rPr>
            <w:rStyle w:val="ae"/>
            <w:bCs/>
            <w:color w:val="auto"/>
          </w:rPr>
          <w:t>-</w:t>
        </w:r>
        <w:r w:rsidRPr="00063FD4">
          <w:rPr>
            <w:rStyle w:val="ae"/>
            <w:bCs/>
            <w:color w:val="auto"/>
            <w:lang w:val="en-US"/>
          </w:rPr>
          <w:t>a</w:t>
        </w:r>
        <w:r w:rsidRPr="00063FD4">
          <w:rPr>
            <w:rStyle w:val="ae"/>
            <w:bCs/>
            <w:color w:val="auto"/>
          </w:rPr>
          <w:t>-</w:t>
        </w:r>
        <w:r w:rsidRPr="00063FD4">
          <w:rPr>
            <w:rStyle w:val="ae"/>
            <w:bCs/>
            <w:color w:val="auto"/>
            <w:lang w:val="en-US"/>
          </w:rPr>
          <w:t>v</w:t>
        </w:r>
        <w:r w:rsidRPr="00063FD4">
          <w:rPr>
            <w:rStyle w:val="ae"/>
            <w:bCs/>
            <w:color w:val="auto"/>
          </w:rPr>
          <w:t>-2014.</w:t>
        </w:r>
        <w:r w:rsidRPr="00063FD4">
          <w:rPr>
            <w:rStyle w:val="ae"/>
            <w:bCs/>
            <w:color w:val="auto"/>
            <w:lang w:val="en-US"/>
          </w:rPr>
          <w:t>html</w:t>
        </w:r>
      </w:hyperlink>
    </w:p>
    <w:p w:rsidR="00A55565" w:rsidRPr="009A2E14" w:rsidRDefault="00A55565" w:rsidP="00EA1FD5">
      <w:pPr>
        <w:pStyle w:val="af"/>
        <w:spacing w:before="0" w:after="0" w:line="276" w:lineRule="auto"/>
        <w:ind w:left="0" w:firstLine="709"/>
        <w:jc w:val="both"/>
        <w:rPr>
          <w:rStyle w:val="ae"/>
          <w:bCs/>
          <w:color w:val="auto"/>
        </w:rPr>
      </w:pPr>
      <w:r w:rsidRPr="009A2E14">
        <w:rPr>
          <w:b/>
          <w:bCs/>
        </w:rPr>
        <w:t>Интернет-ресурсы:</w:t>
      </w:r>
    </w:p>
    <w:p w:rsidR="00EA1FD5" w:rsidRDefault="00A55565" w:rsidP="00EA1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3FD4">
        <w:rPr>
          <w:rFonts w:ascii="Times New Roman" w:hAnsi="Times New Roman" w:cs="Times New Roman"/>
          <w:bCs/>
          <w:sz w:val="24"/>
          <w:szCs w:val="24"/>
        </w:rPr>
        <w:t>1.</w:t>
      </w:r>
      <w:hyperlink r:id="rId34" w:history="1">
        <w:r w:rsidRPr="00063FD4">
          <w:rPr>
            <w:rStyle w:val="ae"/>
            <w:rFonts w:ascii="Times New Roman" w:hAnsi="Times New Roman" w:cs="Times New Roman"/>
            <w:bCs/>
            <w:color w:val="auto"/>
            <w:sz w:val="24"/>
            <w:szCs w:val="24"/>
          </w:rPr>
          <w:t>http://window.edu.ru/window_catalog/files/r18686/Metodel3.pdf</w:t>
        </w:r>
      </w:hyperlink>
      <w:r w:rsidRPr="00063FD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A1FD5" w:rsidRDefault="00A55565" w:rsidP="00EA1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3FD4">
        <w:rPr>
          <w:rFonts w:ascii="Times New Roman" w:hAnsi="Times New Roman" w:cs="Times New Roman"/>
          <w:bCs/>
          <w:sz w:val="24"/>
          <w:szCs w:val="24"/>
        </w:rPr>
        <w:t>2.</w:t>
      </w:r>
      <w:hyperlink r:id="rId35" w:history="1">
        <w:r w:rsidRPr="00063FD4">
          <w:rPr>
            <w:rStyle w:val="ae"/>
            <w:rFonts w:ascii="Times New Roman" w:hAnsi="Times New Roman" w:cs="Times New Roman"/>
            <w:bCs/>
            <w:color w:val="auto"/>
            <w:sz w:val="24"/>
            <w:szCs w:val="24"/>
          </w:rPr>
          <w:t>http://window.edu.ru/window_catalog/files/r21723/afonin.pdf</w:t>
        </w:r>
      </w:hyperlink>
      <w:r w:rsidRPr="00063FD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55565" w:rsidRPr="00063FD4" w:rsidRDefault="00A55565" w:rsidP="00EA1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FD4">
        <w:rPr>
          <w:rFonts w:ascii="Times New Roman" w:hAnsi="Times New Roman" w:cs="Times New Roman"/>
          <w:bCs/>
          <w:sz w:val="24"/>
          <w:szCs w:val="24"/>
        </w:rPr>
        <w:t>3.</w:t>
      </w:r>
      <w:hyperlink r:id="rId36" w:history="1">
        <w:r w:rsidRPr="00063FD4">
          <w:rPr>
            <w:rStyle w:val="ae"/>
            <w:rFonts w:ascii="Times New Roman" w:hAnsi="Times New Roman" w:cs="Times New Roman"/>
            <w:bCs/>
            <w:color w:val="auto"/>
            <w:sz w:val="24"/>
            <w:szCs w:val="24"/>
          </w:rPr>
          <w:t>http://window.edu.ru/window_catalog/files/r59696/stup407.pdf</w:t>
        </w:r>
      </w:hyperlink>
    </w:p>
    <w:p w:rsidR="00B16F70" w:rsidRDefault="00B16F70" w:rsidP="00EA1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55565" w:rsidRPr="009A2E14" w:rsidRDefault="00A55565" w:rsidP="009A2E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9A2E14">
        <w:rPr>
          <w:rFonts w:ascii="Times New Roman" w:hAnsi="Times New Roman"/>
          <w:b/>
          <w:bCs/>
          <w:sz w:val="24"/>
          <w:szCs w:val="24"/>
        </w:rPr>
        <w:t>3.2.3. Дополнительные источники</w:t>
      </w:r>
    </w:p>
    <w:p w:rsidR="00911ACE" w:rsidRDefault="00A55565" w:rsidP="00EA1FD5">
      <w:pPr>
        <w:pStyle w:val="a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709"/>
        <w:jc w:val="both"/>
      </w:pPr>
      <w:proofErr w:type="spellStart"/>
      <w:r w:rsidRPr="00EC0252">
        <w:t>Туревский</w:t>
      </w:r>
      <w:proofErr w:type="spellEnd"/>
      <w:r w:rsidRPr="00EC0252">
        <w:t xml:space="preserve">, И. С. Электрооборудование </w:t>
      </w:r>
      <w:r w:rsidR="002069FB">
        <w:t>автомобилей</w:t>
      </w:r>
      <w:r w:rsidR="009A2E14">
        <w:t>: учебное пособие /</w:t>
      </w:r>
      <w:r w:rsidRPr="00EC0252">
        <w:t xml:space="preserve">И. С. </w:t>
      </w:r>
      <w:proofErr w:type="spellStart"/>
      <w:r w:rsidRPr="00EC0252">
        <w:t>Туре</w:t>
      </w:r>
      <w:r w:rsidRPr="00EC0252">
        <w:t>в</w:t>
      </w:r>
      <w:r w:rsidRPr="00EC0252">
        <w:t>ский</w:t>
      </w:r>
      <w:proofErr w:type="spellEnd"/>
      <w:r w:rsidRPr="00EC0252">
        <w:t>, В.Б. Соков, Ю.Н. Калинин. - М.: ФОРУМ: ИНФРА-М, 2015. -368 с.</w:t>
      </w:r>
      <w:r w:rsidR="00911ACE">
        <w:br w:type="page"/>
      </w:r>
    </w:p>
    <w:p w:rsidR="00E709E4" w:rsidRDefault="00340ACF" w:rsidP="00414C20">
      <w:pPr>
        <w:ind w:left="360"/>
        <w:contextualSpacing/>
        <w:rPr>
          <w:rFonts w:ascii="Times New Roman" w:hAnsi="Times New Roman" w:cs="Times New Roman"/>
          <w:b/>
          <w:i/>
        </w:rPr>
      </w:pPr>
      <w:r w:rsidRPr="00414C20">
        <w:rPr>
          <w:rFonts w:ascii="Times New Roman" w:hAnsi="Times New Roman" w:cs="Times New Roman"/>
          <w:b/>
          <w:i/>
        </w:rPr>
        <w:lastRenderedPageBreak/>
        <w:t>4</w:t>
      </w:r>
      <w:r w:rsidR="00E709E4" w:rsidRPr="00414C20">
        <w:rPr>
          <w:rFonts w:ascii="Times New Roman" w:hAnsi="Times New Roman" w:cs="Times New Roman"/>
          <w:b/>
          <w:i/>
        </w:rPr>
        <w:t xml:space="preserve">. </w:t>
      </w:r>
      <w:r w:rsidR="00091C4A" w:rsidRPr="00414C20">
        <w:rPr>
          <w:rFonts w:ascii="Times New Roman" w:hAnsi="Times New Roman" w:cs="Times New Roman"/>
          <w:b/>
          <w:i/>
        </w:rPr>
        <w:t>КОНТРОЛЬ И ОЦЕНКА РЕЗУЛЬТАТОВ ОСВОЕНИЯ УЧЕБНОЙ ДИСЦИПЛИНЫ</w:t>
      </w:r>
    </w:p>
    <w:p w:rsidR="009A2E14" w:rsidRDefault="009A2E14" w:rsidP="00414C20">
      <w:pPr>
        <w:ind w:left="360"/>
        <w:contextualSpacing/>
        <w:rPr>
          <w:rFonts w:ascii="Times New Roman" w:hAnsi="Times New Roman" w:cs="Times New Roman"/>
          <w:b/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9"/>
        <w:gridCol w:w="3114"/>
        <w:gridCol w:w="2972"/>
      </w:tblGrid>
      <w:tr w:rsidR="009A2E14" w:rsidRPr="00A50526" w:rsidTr="0053004D">
        <w:tc>
          <w:tcPr>
            <w:tcW w:w="1912" w:type="pct"/>
          </w:tcPr>
          <w:p w:rsidR="009A2E14" w:rsidRPr="009A2E14" w:rsidRDefault="009A2E14" w:rsidP="009A2E14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2E14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1580" w:type="pct"/>
          </w:tcPr>
          <w:p w:rsidR="009A2E14" w:rsidRPr="009A2E14" w:rsidRDefault="009A2E14" w:rsidP="009A2E14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2E14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508" w:type="pct"/>
            <w:tcBorders>
              <w:bottom w:val="single" w:sz="4" w:space="0" w:color="auto"/>
            </w:tcBorders>
          </w:tcPr>
          <w:p w:rsidR="009A2E14" w:rsidRPr="009A2E14" w:rsidRDefault="009A2E14" w:rsidP="009A2E14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2E1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Формы и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 w:rsidRPr="009A2E14">
              <w:rPr>
                <w:rFonts w:ascii="Times New Roman" w:hAnsi="Times New Roman"/>
                <w:b/>
                <w:bCs/>
                <w:sz w:val="24"/>
                <w:szCs w:val="24"/>
              </w:rPr>
              <w:t>етоды оценки</w:t>
            </w:r>
          </w:p>
        </w:tc>
      </w:tr>
      <w:tr w:rsidR="009A2E14" w:rsidRPr="0053004D" w:rsidTr="0053004D">
        <w:trPr>
          <w:trHeight w:val="3450"/>
        </w:trPr>
        <w:tc>
          <w:tcPr>
            <w:tcW w:w="1912" w:type="pct"/>
          </w:tcPr>
          <w:p w:rsidR="009A2E14" w:rsidRPr="009A2E14" w:rsidRDefault="009A2E14" w:rsidP="009A2E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2E14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</w:p>
          <w:p w:rsidR="009A2E14" w:rsidRPr="009A2E14" w:rsidRDefault="002A2E03" w:rsidP="009A2E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методы</w:t>
            </w:r>
            <w:r w:rsidR="009A2E14" w:rsidRPr="009A2E14">
              <w:rPr>
                <w:rFonts w:ascii="Times New Roman" w:hAnsi="Times New Roman"/>
                <w:sz w:val="24"/>
                <w:szCs w:val="24"/>
              </w:rPr>
              <w:t xml:space="preserve"> расчета и измерения о</w:t>
            </w:r>
            <w:r w:rsidR="009A2E14" w:rsidRPr="009A2E14">
              <w:rPr>
                <w:rFonts w:ascii="Times New Roman" w:hAnsi="Times New Roman"/>
                <w:sz w:val="24"/>
                <w:szCs w:val="24"/>
              </w:rPr>
              <w:t>с</w:t>
            </w:r>
            <w:r w:rsidR="009A2E14" w:rsidRPr="009A2E14">
              <w:rPr>
                <w:rFonts w:ascii="Times New Roman" w:hAnsi="Times New Roman"/>
                <w:sz w:val="24"/>
                <w:szCs w:val="24"/>
              </w:rPr>
              <w:t>новных параметров электрич</w:t>
            </w:r>
            <w:r w:rsidR="009A2E14" w:rsidRPr="009A2E14">
              <w:rPr>
                <w:rFonts w:ascii="Times New Roman" w:hAnsi="Times New Roman"/>
                <w:sz w:val="24"/>
                <w:szCs w:val="24"/>
              </w:rPr>
              <w:t>е</w:t>
            </w:r>
            <w:r w:rsidR="009A2E14" w:rsidRPr="009A2E14">
              <w:rPr>
                <w:rFonts w:ascii="Times New Roman" w:hAnsi="Times New Roman"/>
                <w:sz w:val="24"/>
                <w:szCs w:val="24"/>
              </w:rPr>
              <w:t>ских, магнитных и электронных цепей;</w:t>
            </w:r>
          </w:p>
          <w:p w:rsidR="009A2E14" w:rsidRPr="009A2E14" w:rsidRDefault="009A2E14" w:rsidP="009A2E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2E14">
              <w:rPr>
                <w:rFonts w:ascii="Times New Roman" w:hAnsi="Times New Roman"/>
                <w:sz w:val="24"/>
                <w:szCs w:val="24"/>
              </w:rPr>
              <w:t>- компонент</w:t>
            </w:r>
            <w:r w:rsidR="002A2E03">
              <w:rPr>
                <w:rFonts w:ascii="Times New Roman" w:hAnsi="Times New Roman"/>
                <w:sz w:val="24"/>
                <w:szCs w:val="24"/>
              </w:rPr>
              <w:t>ы</w:t>
            </w:r>
            <w:r w:rsidRPr="009A2E14">
              <w:rPr>
                <w:rFonts w:ascii="Times New Roman" w:hAnsi="Times New Roman"/>
                <w:sz w:val="24"/>
                <w:szCs w:val="24"/>
              </w:rPr>
              <w:t xml:space="preserve"> автомобильных электронных устройств; </w:t>
            </w:r>
          </w:p>
          <w:p w:rsidR="009A2E14" w:rsidRPr="009A2E14" w:rsidRDefault="002A2E03" w:rsidP="009A2E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методы</w:t>
            </w:r>
            <w:r w:rsidR="009A2E14" w:rsidRPr="009A2E14">
              <w:rPr>
                <w:rFonts w:ascii="Times New Roman" w:hAnsi="Times New Roman"/>
                <w:sz w:val="24"/>
                <w:szCs w:val="24"/>
              </w:rPr>
              <w:t xml:space="preserve"> электрических измер</w:t>
            </w:r>
            <w:r w:rsidR="009A2E14" w:rsidRPr="009A2E14">
              <w:rPr>
                <w:rFonts w:ascii="Times New Roman" w:hAnsi="Times New Roman"/>
                <w:sz w:val="24"/>
                <w:szCs w:val="24"/>
              </w:rPr>
              <w:t>е</w:t>
            </w:r>
            <w:r w:rsidR="009A2E14" w:rsidRPr="009A2E14">
              <w:rPr>
                <w:rFonts w:ascii="Times New Roman" w:hAnsi="Times New Roman"/>
                <w:sz w:val="24"/>
                <w:szCs w:val="24"/>
              </w:rPr>
              <w:t>ний;</w:t>
            </w:r>
          </w:p>
          <w:p w:rsidR="009A2E14" w:rsidRPr="009A2E14" w:rsidRDefault="009A2E14" w:rsidP="002A2E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A2E14">
              <w:rPr>
                <w:rFonts w:ascii="Times New Roman" w:hAnsi="Times New Roman"/>
                <w:sz w:val="24"/>
                <w:szCs w:val="24"/>
              </w:rPr>
              <w:t>- устройст</w:t>
            </w:r>
            <w:r w:rsidR="002A2E03">
              <w:rPr>
                <w:rFonts w:ascii="Times New Roman" w:hAnsi="Times New Roman"/>
                <w:sz w:val="24"/>
                <w:szCs w:val="24"/>
              </w:rPr>
              <w:t>ва и принципы действия электрических машин</w:t>
            </w:r>
          </w:p>
        </w:tc>
        <w:tc>
          <w:tcPr>
            <w:tcW w:w="1580" w:type="pct"/>
          </w:tcPr>
          <w:p w:rsidR="00A97134" w:rsidRPr="009A2E14" w:rsidRDefault="00A97134" w:rsidP="00A971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Демонстрировать знания основных методов</w:t>
            </w:r>
            <w:r w:rsidRPr="009A2E14">
              <w:rPr>
                <w:rFonts w:ascii="Times New Roman" w:hAnsi="Times New Roman"/>
                <w:sz w:val="24"/>
                <w:szCs w:val="24"/>
              </w:rPr>
              <w:t xml:space="preserve"> расчета и измерения параметров электрических, магнитных и электронных цепей;</w:t>
            </w:r>
          </w:p>
          <w:p w:rsidR="00A97134" w:rsidRPr="009A2E14" w:rsidRDefault="00A97134" w:rsidP="00A971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2E1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номенклатуру </w:t>
            </w:r>
            <w:r w:rsidRPr="009A2E14">
              <w:rPr>
                <w:rFonts w:ascii="Times New Roman" w:hAnsi="Times New Roman"/>
                <w:sz w:val="24"/>
                <w:szCs w:val="24"/>
              </w:rPr>
              <w:t>компоне</w:t>
            </w:r>
            <w:r w:rsidRPr="009A2E14">
              <w:rPr>
                <w:rFonts w:ascii="Times New Roman" w:hAnsi="Times New Roman"/>
                <w:sz w:val="24"/>
                <w:szCs w:val="24"/>
              </w:rPr>
              <w:t>н</w:t>
            </w:r>
            <w:r w:rsidRPr="009A2E1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2E14">
              <w:rPr>
                <w:rFonts w:ascii="Times New Roman" w:hAnsi="Times New Roman"/>
                <w:sz w:val="24"/>
                <w:szCs w:val="24"/>
              </w:rPr>
              <w:t xml:space="preserve"> автомобильных эле</w:t>
            </w:r>
            <w:r w:rsidRPr="009A2E14">
              <w:rPr>
                <w:rFonts w:ascii="Times New Roman" w:hAnsi="Times New Roman"/>
                <w:sz w:val="24"/>
                <w:szCs w:val="24"/>
              </w:rPr>
              <w:t>к</w:t>
            </w:r>
            <w:r w:rsidRPr="009A2E14">
              <w:rPr>
                <w:rFonts w:ascii="Times New Roman" w:hAnsi="Times New Roman"/>
                <w:sz w:val="24"/>
                <w:szCs w:val="24"/>
              </w:rPr>
              <w:t xml:space="preserve">тронных устройств; </w:t>
            </w:r>
          </w:p>
          <w:p w:rsidR="00A97134" w:rsidRPr="009A2E14" w:rsidRDefault="00A97134" w:rsidP="00A971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методов</w:t>
            </w:r>
            <w:r w:rsidRPr="009A2E14">
              <w:rPr>
                <w:rFonts w:ascii="Times New Roman" w:hAnsi="Times New Roman"/>
                <w:sz w:val="24"/>
                <w:szCs w:val="24"/>
              </w:rPr>
              <w:t xml:space="preserve"> электрических измерений;</w:t>
            </w:r>
          </w:p>
          <w:p w:rsidR="009A2E14" w:rsidRPr="009A2E14" w:rsidRDefault="00A97134" w:rsidP="00A97134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A2E14">
              <w:rPr>
                <w:rFonts w:ascii="Times New Roman" w:hAnsi="Times New Roman"/>
                <w:sz w:val="24"/>
                <w:szCs w:val="24"/>
              </w:rPr>
              <w:t>- устройст</w:t>
            </w:r>
            <w:r>
              <w:rPr>
                <w:rFonts w:ascii="Times New Roman" w:hAnsi="Times New Roman"/>
                <w:sz w:val="24"/>
                <w:szCs w:val="24"/>
              </w:rPr>
              <w:t>ва и принципов действия электрических машин</w:t>
            </w:r>
          </w:p>
        </w:tc>
        <w:tc>
          <w:tcPr>
            <w:tcW w:w="1508" w:type="pct"/>
            <w:shd w:val="clear" w:color="auto" w:fill="auto"/>
          </w:tcPr>
          <w:p w:rsidR="009A2E14" w:rsidRPr="0053004D" w:rsidRDefault="00676293" w:rsidP="0053004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3004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3004D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9A2E14" w:rsidRPr="00A50526" w:rsidTr="009A2E14">
        <w:trPr>
          <w:trHeight w:val="2933"/>
        </w:trPr>
        <w:tc>
          <w:tcPr>
            <w:tcW w:w="1912" w:type="pct"/>
          </w:tcPr>
          <w:p w:rsidR="009A2E14" w:rsidRPr="009A2E14" w:rsidRDefault="009A2E14" w:rsidP="009A2E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2E14">
              <w:rPr>
                <w:rFonts w:ascii="Times New Roman" w:hAnsi="Times New Roman"/>
                <w:b/>
                <w:bCs/>
                <w:sz w:val="24"/>
                <w:szCs w:val="24"/>
              </w:rPr>
              <w:t>уметь:</w:t>
            </w:r>
          </w:p>
          <w:p w:rsidR="009A2E14" w:rsidRPr="009A2E14" w:rsidRDefault="009A2E14" w:rsidP="009A2E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2E14">
              <w:rPr>
                <w:rFonts w:ascii="Times New Roman" w:hAnsi="Times New Roman"/>
                <w:sz w:val="24"/>
                <w:szCs w:val="24"/>
              </w:rPr>
              <w:t>- пользоваться электроизмер</w:t>
            </w:r>
            <w:r w:rsidRPr="009A2E14">
              <w:rPr>
                <w:rFonts w:ascii="Times New Roman" w:hAnsi="Times New Roman"/>
                <w:sz w:val="24"/>
                <w:szCs w:val="24"/>
              </w:rPr>
              <w:t>и</w:t>
            </w:r>
            <w:r w:rsidRPr="009A2E14">
              <w:rPr>
                <w:rFonts w:ascii="Times New Roman" w:hAnsi="Times New Roman"/>
                <w:sz w:val="24"/>
                <w:szCs w:val="24"/>
              </w:rPr>
              <w:t>тельными приборами;</w:t>
            </w:r>
          </w:p>
          <w:p w:rsidR="009A2E14" w:rsidRPr="009A2E14" w:rsidRDefault="009A2E14" w:rsidP="009A2E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2E14">
              <w:rPr>
                <w:rFonts w:ascii="Times New Roman" w:hAnsi="Times New Roman"/>
                <w:sz w:val="24"/>
                <w:szCs w:val="24"/>
              </w:rPr>
              <w:t>- производить проверку электро</w:t>
            </w:r>
            <w:r w:rsidRPr="009A2E14">
              <w:rPr>
                <w:rFonts w:ascii="Times New Roman" w:hAnsi="Times New Roman"/>
                <w:sz w:val="24"/>
                <w:szCs w:val="24"/>
              </w:rPr>
              <w:t>н</w:t>
            </w:r>
            <w:r w:rsidRPr="009A2E14">
              <w:rPr>
                <w:rFonts w:ascii="Times New Roman" w:hAnsi="Times New Roman"/>
                <w:sz w:val="24"/>
                <w:szCs w:val="24"/>
              </w:rPr>
              <w:t>ных и электрических элементов автомобиля;</w:t>
            </w:r>
          </w:p>
          <w:p w:rsidR="009A2E14" w:rsidRPr="009A2E14" w:rsidRDefault="009A2E14" w:rsidP="009A2E14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A2E14">
              <w:rPr>
                <w:rFonts w:ascii="Times New Roman" w:hAnsi="Times New Roman"/>
                <w:sz w:val="24"/>
                <w:szCs w:val="24"/>
              </w:rPr>
              <w:t>- производить подбор элементов электрических цепей и электро</w:t>
            </w:r>
            <w:r w:rsidRPr="009A2E14">
              <w:rPr>
                <w:rFonts w:ascii="Times New Roman" w:hAnsi="Times New Roman"/>
                <w:sz w:val="24"/>
                <w:szCs w:val="24"/>
              </w:rPr>
              <w:t>н</w:t>
            </w:r>
            <w:r w:rsidRPr="009A2E14">
              <w:rPr>
                <w:rFonts w:ascii="Times New Roman" w:hAnsi="Times New Roman"/>
                <w:sz w:val="24"/>
                <w:szCs w:val="24"/>
              </w:rPr>
              <w:t>ных схем</w:t>
            </w:r>
          </w:p>
        </w:tc>
        <w:tc>
          <w:tcPr>
            <w:tcW w:w="1580" w:type="pct"/>
            <w:shd w:val="clear" w:color="auto" w:fill="auto"/>
          </w:tcPr>
          <w:p w:rsidR="009A2E14" w:rsidRDefault="002069FB" w:rsidP="00102B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Производить измерения </w:t>
            </w:r>
            <w:r w:rsidR="00A97134" w:rsidRPr="0053004D">
              <w:rPr>
                <w:rFonts w:ascii="Times New Roman" w:hAnsi="Times New Roman"/>
                <w:sz w:val="24"/>
                <w:szCs w:val="24"/>
              </w:rPr>
              <w:t>с целью проверки состояния</w:t>
            </w:r>
            <w:r w:rsidR="00A97134">
              <w:rPr>
                <w:rFonts w:ascii="Times New Roman" w:hAnsi="Times New Roman"/>
                <w:sz w:val="24"/>
                <w:szCs w:val="24"/>
                <w:shd w:val="clear" w:color="auto" w:fill="FFC000"/>
              </w:rPr>
              <w:t xml:space="preserve"> </w:t>
            </w:r>
            <w:r w:rsidR="00A97134" w:rsidRPr="009A2E14">
              <w:rPr>
                <w:rFonts w:ascii="Times New Roman" w:hAnsi="Times New Roman"/>
                <w:sz w:val="24"/>
                <w:szCs w:val="24"/>
              </w:rPr>
              <w:t>электронных и электрич</w:t>
            </w:r>
            <w:r w:rsidR="00A97134" w:rsidRPr="009A2E14">
              <w:rPr>
                <w:rFonts w:ascii="Times New Roman" w:hAnsi="Times New Roman"/>
                <w:sz w:val="24"/>
                <w:szCs w:val="24"/>
              </w:rPr>
              <w:t>е</w:t>
            </w:r>
            <w:r w:rsidR="00A97134" w:rsidRPr="009A2E14">
              <w:rPr>
                <w:rFonts w:ascii="Times New Roman" w:hAnsi="Times New Roman"/>
                <w:sz w:val="24"/>
                <w:szCs w:val="24"/>
              </w:rPr>
              <w:t>ских элементов автомобиля</w:t>
            </w:r>
            <w:r w:rsidR="0053004D">
              <w:rPr>
                <w:rFonts w:ascii="Times New Roman" w:hAnsi="Times New Roman"/>
                <w:sz w:val="24"/>
                <w:szCs w:val="24"/>
              </w:rPr>
              <w:t xml:space="preserve"> с применением электрои</w:t>
            </w:r>
            <w:r w:rsidR="0053004D">
              <w:rPr>
                <w:rFonts w:ascii="Times New Roman" w:hAnsi="Times New Roman"/>
                <w:sz w:val="24"/>
                <w:szCs w:val="24"/>
              </w:rPr>
              <w:t>з</w:t>
            </w:r>
            <w:r w:rsidR="0053004D">
              <w:rPr>
                <w:rFonts w:ascii="Times New Roman" w:hAnsi="Times New Roman"/>
                <w:sz w:val="24"/>
                <w:szCs w:val="24"/>
              </w:rPr>
              <w:t>мерительных приборов;</w:t>
            </w:r>
          </w:p>
          <w:p w:rsidR="009A2E14" w:rsidRPr="009A2E14" w:rsidRDefault="0053004D" w:rsidP="0053004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Осуществлять подбор эл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ментов электрических и электронных схем в соо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ветствии с заданными 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раметрами.</w:t>
            </w:r>
          </w:p>
        </w:tc>
        <w:tc>
          <w:tcPr>
            <w:tcW w:w="1508" w:type="pct"/>
          </w:tcPr>
          <w:p w:rsidR="006C4461" w:rsidRDefault="006C4461" w:rsidP="009A2E14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2E14" w:rsidRPr="009A2E14" w:rsidRDefault="009A2E14" w:rsidP="009A2E14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A2E14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</w:t>
            </w:r>
            <w:r w:rsidRPr="009A2E1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A2E14">
              <w:rPr>
                <w:rFonts w:ascii="Times New Roman" w:hAnsi="Times New Roman"/>
                <w:bCs/>
                <w:sz w:val="24"/>
                <w:szCs w:val="24"/>
              </w:rPr>
              <w:t>зультатов деятельности студентов при выполн</w:t>
            </w:r>
            <w:r w:rsidRPr="009A2E1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A2E14">
              <w:rPr>
                <w:rFonts w:ascii="Times New Roman" w:hAnsi="Times New Roman"/>
                <w:bCs/>
                <w:sz w:val="24"/>
                <w:szCs w:val="24"/>
              </w:rPr>
              <w:t>нии и защите практич</w:t>
            </w:r>
            <w:r w:rsidRPr="009A2E1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A2E14">
              <w:rPr>
                <w:rFonts w:ascii="Times New Roman" w:hAnsi="Times New Roman"/>
                <w:bCs/>
                <w:sz w:val="24"/>
                <w:szCs w:val="24"/>
              </w:rPr>
              <w:t>ских и лабораторных р</w:t>
            </w:r>
            <w:r w:rsidRPr="009A2E14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A2E14">
              <w:rPr>
                <w:rFonts w:ascii="Times New Roman" w:hAnsi="Times New Roman"/>
                <w:bCs/>
                <w:sz w:val="24"/>
                <w:szCs w:val="24"/>
              </w:rPr>
              <w:t>бот, тестирования и ит</w:t>
            </w:r>
            <w:r w:rsidRPr="009A2E14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A2E14">
              <w:rPr>
                <w:rFonts w:ascii="Times New Roman" w:hAnsi="Times New Roman"/>
                <w:bCs/>
                <w:sz w:val="24"/>
                <w:szCs w:val="24"/>
              </w:rPr>
              <w:t>гового зачёта</w:t>
            </w:r>
          </w:p>
        </w:tc>
      </w:tr>
    </w:tbl>
    <w:p w:rsidR="009A2E14" w:rsidRDefault="009A2E14" w:rsidP="00414C20">
      <w:pPr>
        <w:ind w:left="360"/>
        <w:contextualSpacing/>
        <w:rPr>
          <w:rFonts w:ascii="Times New Roman" w:hAnsi="Times New Roman" w:cs="Times New Roman"/>
          <w:b/>
          <w:i/>
        </w:rPr>
      </w:pPr>
    </w:p>
    <w:p w:rsidR="009A2E14" w:rsidRDefault="009A2E14" w:rsidP="00414C20">
      <w:pPr>
        <w:ind w:left="360"/>
        <w:contextualSpacing/>
        <w:rPr>
          <w:rFonts w:ascii="Times New Roman" w:hAnsi="Times New Roman" w:cs="Times New Roman"/>
          <w:b/>
          <w:i/>
        </w:rPr>
      </w:pPr>
    </w:p>
    <w:p w:rsidR="009A2E14" w:rsidRPr="00414C20" w:rsidRDefault="009A2E14" w:rsidP="00414C20">
      <w:pPr>
        <w:ind w:left="360"/>
        <w:contextualSpacing/>
        <w:rPr>
          <w:rFonts w:ascii="Times New Roman" w:hAnsi="Times New Roman" w:cs="Times New Roman"/>
          <w:b/>
          <w:i/>
        </w:rPr>
      </w:pPr>
    </w:p>
    <w:p w:rsidR="00BF4F26" w:rsidRDefault="00BF4F26" w:rsidP="00414C2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Default="00BF123A" w:rsidP="00414C2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Default="00BF12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F123A" w:rsidRPr="00BF123A" w:rsidRDefault="00BF123A" w:rsidP="009A2E1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123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II.</w:t>
      </w:r>
      <w:r w:rsidR="00700AEC">
        <w:rPr>
          <w:rFonts w:ascii="Times New Roman" w:hAnsi="Times New Roman" w:cs="Times New Roman"/>
          <w:b/>
          <w:sz w:val="24"/>
          <w:szCs w:val="24"/>
        </w:rPr>
        <w:t>2</w:t>
      </w:r>
    </w:p>
    <w:p w:rsidR="00BF123A" w:rsidRPr="00BF123A" w:rsidRDefault="00BF123A" w:rsidP="009A2E1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123A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="009B2B2E">
        <w:rPr>
          <w:rFonts w:ascii="Times New Roman" w:hAnsi="Times New Roman" w:cs="Times New Roman"/>
          <w:b/>
          <w:sz w:val="24"/>
          <w:szCs w:val="24"/>
        </w:rPr>
        <w:t>ООП по профессии</w:t>
      </w:r>
      <w:r w:rsidRPr="00BF123A">
        <w:rPr>
          <w:rFonts w:ascii="Times New Roman" w:hAnsi="Times New Roman" w:cs="Times New Roman"/>
          <w:b/>
          <w:sz w:val="24"/>
          <w:szCs w:val="24"/>
        </w:rPr>
        <w:t xml:space="preserve"> 23.01.17</w:t>
      </w:r>
    </w:p>
    <w:p w:rsidR="00BF123A" w:rsidRPr="00BF123A" w:rsidRDefault="00BF123A" w:rsidP="009A2E1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123A">
        <w:rPr>
          <w:rFonts w:ascii="Times New Roman" w:hAnsi="Times New Roman" w:cs="Times New Roman"/>
          <w:b/>
          <w:sz w:val="24"/>
          <w:szCs w:val="24"/>
        </w:rPr>
        <w:t>Мастер по ремонту и</w:t>
      </w:r>
    </w:p>
    <w:p w:rsidR="00BF123A" w:rsidRPr="00BF123A" w:rsidRDefault="00BF123A" w:rsidP="009A2E1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123A">
        <w:rPr>
          <w:rFonts w:ascii="Times New Roman" w:hAnsi="Times New Roman" w:cs="Times New Roman"/>
          <w:b/>
          <w:sz w:val="24"/>
          <w:szCs w:val="24"/>
        </w:rPr>
        <w:t xml:space="preserve">обслуживанию автомобилей </w:t>
      </w: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E14" w:rsidRPr="00BF123A" w:rsidRDefault="009A2E14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E5173C" w:rsidP="009A2E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РАБОЧАЯ </w:t>
      </w:r>
      <w:r w:rsidR="00BF123A" w:rsidRPr="00BF123A">
        <w:rPr>
          <w:rFonts w:ascii="Times New Roman" w:hAnsi="Times New Roman" w:cs="Times New Roman"/>
          <w:b/>
          <w:sz w:val="24"/>
          <w:szCs w:val="24"/>
        </w:rPr>
        <w:t>ПРОГРАММА УЧЕБНОЙ ДИСЦИПЛИНЫ</w:t>
      </w:r>
    </w:p>
    <w:p w:rsidR="00BF123A" w:rsidRPr="00BF123A" w:rsidRDefault="00BF123A" w:rsidP="009A2E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E14" w:rsidRPr="009A2E14" w:rsidRDefault="00E87AF9" w:rsidP="009A2E1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324A2C">
        <w:rPr>
          <w:rFonts w:ascii="Times New Roman" w:hAnsi="Times New Roman" w:cs="Times New Roman"/>
          <w:b/>
          <w:sz w:val="24"/>
          <w:szCs w:val="24"/>
        </w:rPr>
        <w:t>ОП.</w:t>
      </w:r>
      <w:r w:rsidR="009A2E14" w:rsidRPr="009A2E14">
        <w:rPr>
          <w:rFonts w:ascii="Times New Roman" w:hAnsi="Times New Roman" w:cs="Times New Roman"/>
          <w:b/>
          <w:sz w:val="24"/>
          <w:szCs w:val="24"/>
        </w:rPr>
        <w:t>02</w:t>
      </w:r>
      <w:r w:rsidR="00FD14E7">
        <w:rPr>
          <w:rFonts w:ascii="Times New Roman" w:hAnsi="Times New Roman" w:cs="Times New Roman"/>
          <w:b/>
          <w:sz w:val="24"/>
          <w:szCs w:val="24"/>
        </w:rPr>
        <w:t>.</w:t>
      </w:r>
      <w:r w:rsidR="009A2E14" w:rsidRPr="009A2E14">
        <w:rPr>
          <w:rFonts w:ascii="Times New Roman" w:hAnsi="Times New Roman" w:cs="Times New Roman"/>
          <w:b/>
          <w:sz w:val="24"/>
          <w:szCs w:val="24"/>
        </w:rPr>
        <w:t xml:space="preserve"> Охрана труда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BF123A" w:rsidRPr="00BF123A" w:rsidRDefault="00BF123A" w:rsidP="009A2E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E14" w:rsidRPr="00BF123A" w:rsidRDefault="009A2E14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E5173C" w:rsidP="009A2E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</w:t>
      </w:r>
      <w:r w:rsidR="00BF123A" w:rsidRPr="00BF123A">
        <w:rPr>
          <w:rFonts w:ascii="Times New Roman" w:hAnsi="Times New Roman" w:cs="Times New Roman"/>
          <w:b/>
          <w:sz w:val="24"/>
          <w:szCs w:val="24"/>
        </w:rPr>
        <w:t xml:space="preserve"> г. </w:t>
      </w:r>
    </w:p>
    <w:p w:rsidR="00BF123A" w:rsidRPr="009A2E14" w:rsidRDefault="00BF123A" w:rsidP="009A2E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2E14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BF123A" w:rsidRDefault="00BF123A" w:rsidP="009A2E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A2E14" w:rsidRDefault="009A2E14" w:rsidP="009A2E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A2E14" w:rsidRPr="009A2E14" w:rsidRDefault="009A2E14" w:rsidP="009A2E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123A" w:rsidRPr="0024282D" w:rsidRDefault="00BF123A" w:rsidP="00E87AF9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24282D">
        <w:rPr>
          <w:rFonts w:ascii="Times New Roman" w:hAnsi="Times New Roman" w:cs="Times New Roman"/>
          <w:b/>
          <w:sz w:val="24"/>
          <w:szCs w:val="24"/>
        </w:rPr>
        <w:t>1.</w:t>
      </w:r>
      <w:r w:rsidRPr="0024282D">
        <w:rPr>
          <w:rFonts w:ascii="Times New Roman" w:hAnsi="Times New Roman" w:cs="Times New Roman"/>
          <w:b/>
          <w:sz w:val="24"/>
          <w:szCs w:val="24"/>
        </w:rPr>
        <w:tab/>
        <w:t>ОБЩАЯ ХАРАКТ</w:t>
      </w:r>
      <w:r w:rsidR="00E5173C">
        <w:rPr>
          <w:rFonts w:ascii="Times New Roman" w:hAnsi="Times New Roman" w:cs="Times New Roman"/>
          <w:b/>
          <w:sz w:val="24"/>
          <w:szCs w:val="24"/>
        </w:rPr>
        <w:t xml:space="preserve">ЕРИСТИКА </w:t>
      </w:r>
      <w:r w:rsidRPr="0024282D">
        <w:rPr>
          <w:rFonts w:ascii="Times New Roman" w:hAnsi="Times New Roman" w:cs="Times New Roman"/>
          <w:b/>
          <w:sz w:val="24"/>
          <w:szCs w:val="24"/>
        </w:rPr>
        <w:t>РАБОЧЕЙ</w:t>
      </w:r>
      <w:r w:rsidR="009B2B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282D">
        <w:rPr>
          <w:rFonts w:ascii="Times New Roman" w:hAnsi="Times New Roman" w:cs="Times New Roman"/>
          <w:b/>
          <w:sz w:val="24"/>
          <w:szCs w:val="24"/>
        </w:rPr>
        <w:t>ПРОГРАММЫ УЧЕБНОЙ ДИСЦИПЛИНЫ</w:t>
      </w:r>
      <w:r w:rsidR="00324A2C" w:rsidRPr="00324A2C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324A2C">
        <w:rPr>
          <w:rFonts w:ascii="Times New Roman" w:hAnsi="Times New Roman" w:cs="Times New Roman"/>
          <w:sz w:val="24"/>
          <w:szCs w:val="24"/>
        </w:rPr>
        <w:t>…</w:t>
      </w:r>
      <w:r w:rsidR="00324A2C" w:rsidRPr="00324A2C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9A2E14" w:rsidRPr="0024282D" w:rsidRDefault="009A2E14" w:rsidP="00E87AF9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9A2E14" w:rsidRPr="0024282D" w:rsidRDefault="00BF123A" w:rsidP="00AA2B72">
      <w:pPr>
        <w:pStyle w:val="af"/>
        <w:numPr>
          <w:ilvl w:val="0"/>
          <w:numId w:val="34"/>
        </w:numPr>
        <w:spacing w:after="0"/>
        <w:ind w:left="567" w:firstLine="0"/>
        <w:rPr>
          <w:b/>
        </w:rPr>
      </w:pPr>
      <w:r w:rsidRPr="00E87AF9">
        <w:rPr>
          <w:b/>
        </w:rPr>
        <w:t>СТРУКТУРА И СОДЕРЖАНИЕ УЧЕБНОЙ ДИСЦИПЛИНЫ</w:t>
      </w:r>
      <w:r w:rsidR="00324A2C" w:rsidRPr="00324A2C">
        <w:t>……………</w:t>
      </w:r>
    </w:p>
    <w:p w:rsidR="00BF123A" w:rsidRPr="0024282D" w:rsidRDefault="00BF123A" w:rsidP="00AA2B72">
      <w:pPr>
        <w:pStyle w:val="af"/>
        <w:numPr>
          <w:ilvl w:val="0"/>
          <w:numId w:val="34"/>
        </w:numPr>
        <w:spacing w:after="0"/>
        <w:ind w:left="567" w:firstLine="0"/>
        <w:rPr>
          <w:b/>
        </w:rPr>
      </w:pPr>
      <w:r w:rsidRPr="0024282D">
        <w:rPr>
          <w:b/>
        </w:rPr>
        <w:t>УСЛОВИЯ РЕАЛИЗАЦИИ УЧЕБНОЙ ДИСЦИПЛИНЫ</w:t>
      </w:r>
      <w:r w:rsidR="00E87AF9">
        <w:t>………………</w:t>
      </w:r>
      <w:r w:rsidR="00324A2C" w:rsidRPr="00324A2C">
        <w:t>…</w:t>
      </w:r>
      <w:r w:rsidR="00324A2C">
        <w:t>.</w:t>
      </w:r>
    </w:p>
    <w:p w:rsidR="009A2E14" w:rsidRPr="0024282D" w:rsidRDefault="009A2E14" w:rsidP="00E87AF9">
      <w:pPr>
        <w:pStyle w:val="af"/>
        <w:ind w:left="567"/>
        <w:rPr>
          <w:b/>
        </w:rPr>
      </w:pPr>
    </w:p>
    <w:p w:rsidR="00BF123A" w:rsidRPr="0024282D" w:rsidRDefault="00BF123A" w:rsidP="00E87AF9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24282D">
        <w:rPr>
          <w:rFonts w:ascii="Times New Roman" w:hAnsi="Times New Roman" w:cs="Times New Roman"/>
          <w:b/>
          <w:sz w:val="24"/>
          <w:szCs w:val="24"/>
        </w:rPr>
        <w:t>4.</w:t>
      </w:r>
      <w:r w:rsidRPr="0024282D">
        <w:rPr>
          <w:rFonts w:ascii="Times New Roman" w:hAnsi="Times New Roman" w:cs="Times New Roman"/>
          <w:b/>
          <w:sz w:val="24"/>
          <w:szCs w:val="24"/>
        </w:rPr>
        <w:tab/>
        <w:t>КОНТРОЛЬ И ОЦЕНКА РЕЗУЛЬТАТОВ ОСВОЕНИЯ УЧЕБНОЙ ДИСЦИПЛИНЫ</w:t>
      </w:r>
      <w:r w:rsidR="00324A2C" w:rsidRPr="00324A2C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324A2C">
        <w:rPr>
          <w:rFonts w:ascii="Times New Roman" w:hAnsi="Times New Roman" w:cs="Times New Roman"/>
          <w:sz w:val="24"/>
          <w:szCs w:val="24"/>
        </w:rPr>
        <w:t>..</w:t>
      </w:r>
      <w:r w:rsidR="00324A2C" w:rsidRPr="00324A2C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BF123A" w:rsidRPr="00BF123A" w:rsidRDefault="00BF123A" w:rsidP="00324A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123A">
        <w:rPr>
          <w:rFonts w:ascii="Times New Roman" w:hAnsi="Times New Roman" w:cs="Times New Roman"/>
          <w:sz w:val="24"/>
          <w:szCs w:val="24"/>
        </w:rPr>
        <w:tab/>
      </w:r>
    </w:p>
    <w:p w:rsidR="00BF123A" w:rsidRDefault="00BF123A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2E14" w:rsidRDefault="009A2E14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7AF9" w:rsidRDefault="00E87A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A2E14" w:rsidRPr="009A2E14" w:rsidRDefault="00BF123A" w:rsidP="009A2E1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A2E14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E5173C">
        <w:rPr>
          <w:rFonts w:ascii="Times New Roman" w:hAnsi="Times New Roman" w:cs="Times New Roman"/>
          <w:b/>
          <w:sz w:val="24"/>
          <w:szCs w:val="24"/>
        </w:rPr>
        <w:t xml:space="preserve"> ОБЩАЯ ХАРАКТЕРИСТИКА </w:t>
      </w:r>
      <w:r w:rsidRPr="009A2E14">
        <w:rPr>
          <w:rFonts w:ascii="Times New Roman" w:hAnsi="Times New Roman" w:cs="Times New Roman"/>
          <w:b/>
          <w:sz w:val="24"/>
          <w:szCs w:val="24"/>
        </w:rPr>
        <w:t>РАБОЧЕЙ ПРОГРАММЫ УЧЕБНОЙ ДИСЦИПЛИНЫ</w:t>
      </w:r>
      <w:r w:rsidR="00E87AF9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CD54BD">
        <w:rPr>
          <w:rFonts w:ascii="Times New Roman" w:hAnsi="Times New Roman" w:cs="Times New Roman"/>
          <w:b/>
          <w:sz w:val="24"/>
          <w:szCs w:val="24"/>
        </w:rPr>
        <w:t>ОП.</w:t>
      </w:r>
      <w:r w:rsidR="009A2E14" w:rsidRPr="009A2E14">
        <w:rPr>
          <w:rFonts w:ascii="Times New Roman" w:hAnsi="Times New Roman" w:cs="Times New Roman"/>
          <w:b/>
          <w:sz w:val="24"/>
          <w:szCs w:val="24"/>
        </w:rPr>
        <w:t>02</w:t>
      </w:r>
      <w:r w:rsidR="00FD14E7">
        <w:rPr>
          <w:rFonts w:ascii="Times New Roman" w:hAnsi="Times New Roman" w:cs="Times New Roman"/>
          <w:b/>
          <w:sz w:val="24"/>
          <w:szCs w:val="24"/>
        </w:rPr>
        <w:t>.</w:t>
      </w:r>
      <w:r w:rsidR="009A2E14" w:rsidRPr="009A2E14">
        <w:rPr>
          <w:rFonts w:ascii="Times New Roman" w:hAnsi="Times New Roman" w:cs="Times New Roman"/>
          <w:b/>
          <w:sz w:val="24"/>
          <w:szCs w:val="24"/>
        </w:rPr>
        <w:t xml:space="preserve"> Охрана труда</w:t>
      </w:r>
      <w:r w:rsidR="00E87AF9">
        <w:rPr>
          <w:rFonts w:ascii="Times New Roman" w:hAnsi="Times New Roman" w:cs="Times New Roman"/>
          <w:b/>
          <w:sz w:val="24"/>
          <w:szCs w:val="24"/>
        </w:rPr>
        <w:t>»</w:t>
      </w:r>
    </w:p>
    <w:p w:rsidR="00723274" w:rsidRPr="00AE5549" w:rsidRDefault="00EE4934" w:rsidP="00AA2B72">
      <w:pPr>
        <w:pStyle w:val="af"/>
        <w:numPr>
          <w:ilvl w:val="1"/>
          <w:numId w:val="36"/>
        </w:numPr>
        <w:suppressAutoHyphens/>
        <w:ind w:left="426" w:hanging="426"/>
        <w:rPr>
          <w:b/>
        </w:rPr>
      </w:pPr>
      <w:r w:rsidRPr="00723274">
        <w:rPr>
          <w:b/>
        </w:rPr>
        <w:t xml:space="preserve">Место </w:t>
      </w:r>
      <w:r w:rsidR="00723274" w:rsidRPr="00AE5549">
        <w:rPr>
          <w:b/>
        </w:rPr>
        <w:t>дисциплины в структуре основной профессиональной образовательной программы</w:t>
      </w:r>
    </w:p>
    <w:p w:rsidR="00723274" w:rsidRPr="0057074B" w:rsidRDefault="00E5173C" w:rsidP="00AE2A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="00723274" w:rsidRPr="001E2D92">
        <w:rPr>
          <w:rFonts w:ascii="Times New Roman" w:hAnsi="Times New Roman"/>
          <w:color w:val="000000"/>
          <w:sz w:val="24"/>
          <w:szCs w:val="24"/>
        </w:rPr>
        <w:t>абочая программа</w:t>
      </w:r>
      <w:r w:rsidR="00723274" w:rsidRPr="00AE5549">
        <w:rPr>
          <w:rFonts w:ascii="Times New Roman" w:hAnsi="Times New Roman"/>
          <w:color w:val="000000"/>
          <w:sz w:val="24"/>
          <w:szCs w:val="24"/>
        </w:rPr>
        <w:t xml:space="preserve"> учебной дисциплины «</w:t>
      </w:r>
      <w:r w:rsidR="000C6CA6" w:rsidRPr="000C6CA6">
        <w:rPr>
          <w:rFonts w:ascii="Times New Roman" w:hAnsi="Times New Roman"/>
          <w:color w:val="000000"/>
          <w:sz w:val="24"/>
          <w:szCs w:val="24"/>
        </w:rPr>
        <w:t>Охрана труда</w:t>
      </w:r>
      <w:r w:rsidR="00723274" w:rsidRPr="00AE5549">
        <w:rPr>
          <w:rFonts w:ascii="Times New Roman" w:hAnsi="Times New Roman"/>
          <w:color w:val="000000"/>
          <w:sz w:val="24"/>
          <w:szCs w:val="24"/>
        </w:rPr>
        <w:t>» является обязательной частью общепрофессионального цикла примерной основной образовательной программы в соотве</w:t>
      </w:r>
      <w:r w:rsidR="00723274" w:rsidRPr="00AE5549">
        <w:rPr>
          <w:rFonts w:ascii="Times New Roman" w:hAnsi="Times New Roman"/>
          <w:color w:val="000000"/>
          <w:sz w:val="24"/>
          <w:szCs w:val="24"/>
        </w:rPr>
        <w:t>т</w:t>
      </w:r>
      <w:r w:rsidR="00723274" w:rsidRPr="00AE5549">
        <w:rPr>
          <w:rFonts w:ascii="Times New Roman" w:hAnsi="Times New Roman"/>
          <w:color w:val="000000"/>
          <w:sz w:val="24"/>
          <w:szCs w:val="24"/>
        </w:rPr>
        <w:t xml:space="preserve">ствии с ФГОС СПО </w:t>
      </w:r>
      <w:r w:rsidR="00723274">
        <w:rPr>
          <w:rFonts w:ascii="Times New Roman" w:hAnsi="Times New Roman"/>
          <w:color w:val="000000"/>
          <w:sz w:val="24"/>
          <w:szCs w:val="24"/>
        </w:rPr>
        <w:t xml:space="preserve">по профессии </w:t>
      </w:r>
      <w:r w:rsidR="00723274" w:rsidRPr="0057074B">
        <w:rPr>
          <w:rFonts w:ascii="Times New Roman" w:hAnsi="Times New Roman"/>
          <w:i/>
          <w:color w:val="000000"/>
          <w:sz w:val="24"/>
          <w:szCs w:val="24"/>
        </w:rPr>
        <w:t>23.01.17 Мастер по ремонту и обслуживанию автомоб</w:t>
      </w:r>
      <w:r w:rsidR="00723274" w:rsidRPr="0057074B">
        <w:rPr>
          <w:rFonts w:ascii="Times New Roman" w:hAnsi="Times New Roman"/>
          <w:i/>
          <w:color w:val="000000"/>
          <w:sz w:val="24"/>
          <w:szCs w:val="24"/>
        </w:rPr>
        <w:t>и</w:t>
      </w:r>
      <w:r w:rsidR="00723274" w:rsidRPr="0057074B">
        <w:rPr>
          <w:rFonts w:ascii="Times New Roman" w:hAnsi="Times New Roman"/>
          <w:i/>
          <w:color w:val="000000"/>
          <w:sz w:val="24"/>
          <w:szCs w:val="24"/>
        </w:rPr>
        <w:t>лей.</w:t>
      </w:r>
    </w:p>
    <w:p w:rsidR="00BF123A" w:rsidRDefault="00723274" w:rsidP="001E2D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11311D">
        <w:rPr>
          <w:rFonts w:ascii="Times New Roman" w:hAnsi="Times New Roman"/>
          <w:color w:val="000000"/>
          <w:sz w:val="24"/>
          <w:szCs w:val="24"/>
        </w:rPr>
        <w:t>Учебная дисциплина «</w:t>
      </w:r>
      <w:r w:rsidR="000C6CA6" w:rsidRPr="000C6CA6">
        <w:rPr>
          <w:rFonts w:ascii="Times New Roman" w:hAnsi="Times New Roman"/>
          <w:color w:val="000000"/>
          <w:sz w:val="24"/>
          <w:szCs w:val="24"/>
        </w:rPr>
        <w:t>Охрана труда</w:t>
      </w:r>
      <w:r w:rsidRPr="0011311D">
        <w:rPr>
          <w:rFonts w:ascii="Times New Roman" w:hAnsi="Times New Roman"/>
          <w:color w:val="000000"/>
          <w:sz w:val="24"/>
          <w:szCs w:val="24"/>
        </w:rPr>
        <w:t>» наряду с учебными дисциплинами общепрофесс</w:t>
      </w:r>
      <w:r w:rsidRPr="0011311D">
        <w:rPr>
          <w:rFonts w:ascii="Times New Roman" w:hAnsi="Times New Roman"/>
          <w:color w:val="000000"/>
          <w:sz w:val="24"/>
          <w:szCs w:val="24"/>
        </w:rPr>
        <w:t>и</w:t>
      </w:r>
      <w:r w:rsidRPr="0011311D">
        <w:rPr>
          <w:rFonts w:ascii="Times New Roman" w:hAnsi="Times New Roman"/>
          <w:color w:val="000000"/>
          <w:sz w:val="24"/>
          <w:szCs w:val="24"/>
        </w:rPr>
        <w:t>онального цикла обеспечивает формирование общих и профессиональных компетенций для дальнейшего освоения профессиональных модулей</w:t>
      </w:r>
      <w:r w:rsidR="00FE665C">
        <w:rPr>
          <w:rFonts w:ascii="Times New Roman" w:hAnsi="Times New Roman"/>
          <w:color w:val="000000"/>
          <w:sz w:val="24"/>
          <w:szCs w:val="24"/>
        </w:rPr>
        <w:t>.</w:t>
      </w:r>
    </w:p>
    <w:p w:rsidR="00BF123A" w:rsidRPr="00723274" w:rsidRDefault="00BF123A" w:rsidP="00AA2B72">
      <w:pPr>
        <w:pStyle w:val="af"/>
        <w:numPr>
          <w:ilvl w:val="1"/>
          <w:numId w:val="36"/>
        </w:numPr>
        <w:spacing w:before="100" w:after="40"/>
        <w:ind w:left="426" w:hanging="426"/>
        <w:jc w:val="both"/>
        <w:rPr>
          <w:b/>
        </w:rPr>
      </w:pPr>
      <w:r w:rsidRPr="00723274">
        <w:rPr>
          <w:b/>
        </w:rPr>
        <w:t>Цель и планируемые результаты освоения дисциплины:</w:t>
      </w:r>
    </w:p>
    <w:tbl>
      <w:tblPr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118"/>
        <w:gridCol w:w="4672"/>
      </w:tblGrid>
      <w:tr w:rsidR="000B5732" w:rsidRPr="003129F5" w:rsidTr="003129F5">
        <w:trPr>
          <w:trHeight w:val="649"/>
        </w:trPr>
        <w:tc>
          <w:tcPr>
            <w:tcW w:w="1951" w:type="dxa"/>
            <w:shd w:val="clear" w:color="auto" w:fill="auto"/>
            <w:vAlign w:val="center"/>
            <w:hideMark/>
          </w:tcPr>
          <w:p w:rsidR="000B5732" w:rsidRPr="003129F5" w:rsidRDefault="000B5732" w:rsidP="003129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9F5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  <w:p w:rsidR="000B5732" w:rsidRPr="003129F5" w:rsidRDefault="000B5732" w:rsidP="003129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9F5">
              <w:rPr>
                <w:rFonts w:ascii="Times New Roman" w:hAnsi="Times New Roman" w:cs="Times New Roman"/>
                <w:b/>
                <w:sz w:val="24"/>
                <w:szCs w:val="24"/>
              </w:rPr>
              <w:t>ПК, ОК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:rsidR="000B5732" w:rsidRPr="003129F5" w:rsidRDefault="000B5732" w:rsidP="003129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9F5">
              <w:rPr>
                <w:rFonts w:ascii="Times New Roman" w:hAnsi="Times New Roman" w:cs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672" w:type="dxa"/>
            <w:shd w:val="clear" w:color="auto" w:fill="auto"/>
            <w:vAlign w:val="center"/>
            <w:hideMark/>
          </w:tcPr>
          <w:p w:rsidR="000B5732" w:rsidRPr="003129F5" w:rsidRDefault="000B5732" w:rsidP="003129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9F5">
              <w:rPr>
                <w:rFonts w:ascii="Times New Roman" w:hAnsi="Times New Roman" w:cs="Times New Roman"/>
                <w:b/>
                <w:sz w:val="24"/>
                <w:szCs w:val="24"/>
              </w:rPr>
              <w:t>Знания</w:t>
            </w:r>
          </w:p>
        </w:tc>
      </w:tr>
      <w:tr w:rsidR="000B5732" w:rsidRPr="000B5732" w:rsidTr="00E66D9F">
        <w:trPr>
          <w:trHeight w:val="212"/>
        </w:trPr>
        <w:tc>
          <w:tcPr>
            <w:tcW w:w="1951" w:type="dxa"/>
            <w:shd w:val="clear" w:color="auto" w:fill="auto"/>
          </w:tcPr>
          <w:p w:rsidR="00F81527" w:rsidRPr="000B5732" w:rsidRDefault="000B0010" w:rsidP="00F81527">
            <w:pPr>
              <w:suppressAutoHyphens/>
              <w:spacing w:after="0" w:line="240" w:lineRule="auto"/>
              <w:jc w:val="center"/>
              <w:rPr>
                <w:rStyle w:val="af1"/>
                <w:rFonts w:ascii="Times New Roman" w:eastAsia="Calibri" w:hAnsi="Times New Roman"/>
                <w:i w:val="0"/>
                <w:sz w:val="24"/>
                <w:szCs w:val="24"/>
              </w:rPr>
            </w:pPr>
            <w:r>
              <w:rPr>
                <w:rStyle w:val="af1"/>
                <w:rFonts w:ascii="Times New Roman" w:eastAsia="Calibri" w:hAnsi="Times New Roman"/>
                <w:sz w:val="24"/>
                <w:szCs w:val="24"/>
              </w:rPr>
              <w:t>ПК 1.1</w:t>
            </w:r>
            <w:r w:rsidR="00F81527">
              <w:rPr>
                <w:rStyle w:val="af1"/>
                <w:rFonts w:ascii="Times New Roman" w:eastAsia="Calibri" w:hAnsi="Times New Roman"/>
                <w:sz w:val="24"/>
                <w:szCs w:val="24"/>
              </w:rPr>
              <w:t>-</w:t>
            </w:r>
            <w:r w:rsidR="00F81527" w:rsidRPr="000B5732">
              <w:rPr>
                <w:rStyle w:val="af1"/>
                <w:rFonts w:ascii="Times New Roman" w:eastAsia="Calibri" w:hAnsi="Times New Roman"/>
                <w:sz w:val="24"/>
                <w:szCs w:val="24"/>
              </w:rPr>
              <w:t xml:space="preserve"> ПК 1.5</w:t>
            </w:r>
            <w:r w:rsidR="004110E3">
              <w:rPr>
                <w:rStyle w:val="af1"/>
                <w:rFonts w:ascii="Times New Roman" w:eastAsia="Calibri" w:hAnsi="Times New Roman"/>
                <w:sz w:val="24"/>
                <w:szCs w:val="24"/>
              </w:rPr>
              <w:t>,</w:t>
            </w:r>
          </w:p>
          <w:p w:rsidR="000B5732" w:rsidRPr="000B5732" w:rsidRDefault="000B5732" w:rsidP="004779ED">
            <w:pPr>
              <w:suppressAutoHyphens/>
              <w:spacing w:after="0" w:line="240" w:lineRule="auto"/>
              <w:jc w:val="center"/>
              <w:rPr>
                <w:rStyle w:val="af1"/>
                <w:rFonts w:ascii="Times New Roman" w:eastAsia="Calibri" w:hAnsi="Times New Roman"/>
                <w:i w:val="0"/>
                <w:sz w:val="24"/>
                <w:szCs w:val="24"/>
              </w:rPr>
            </w:pPr>
          </w:p>
          <w:p w:rsidR="00F81527" w:rsidRPr="000B5732" w:rsidRDefault="000B5732" w:rsidP="00F81527">
            <w:pPr>
              <w:suppressAutoHyphens/>
              <w:spacing w:after="0" w:line="240" w:lineRule="auto"/>
              <w:jc w:val="center"/>
              <w:rPr>
                <w:rStyle w:val="af1"/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0B5732">
              <w:rPr>
                <w:rStyle w:val="af1"/>
                <w:rFonts w:ascii="Times New Roman" w:eastAsia="Calibri" w:hAnsi="Times New Roman"/>
                <w:sz w:val="24"/>
                <w:szCs w:val="24"/>
              </w:rPr>
              <w:t>ПК 2.1</w:t>
            </w:r>
            <w:r w:rsidR="00F81527">
              <w:rPr>
                <w:rStyle w:val="af1"/>
                <w:rFonts w:ascii="Times New Roman" w:eastAsia="Calibri" w:hAnsi="Times New Roman"/>
                <w:sz w:val="24"/>
                <w:szCs w:val="24"/>
              </w:rPr>
              <w:t>-</w:t>
            </w:r>
            <w:r w:rsidR="00F81527" w:rsidRPr="000B5732">
              <w:rPr>
                <w:rStyle w:val="af1"/>
                <w:rFonts w:ascii="Times New Roman" w:eastAsia="Calibri" w:hAnsi="Times New Roman"/>
                <w:sz w:val="24"/>
                <w:szCs w:val="24"/>
              </w:rPr>
              <w:t xml:space="preserve"> ПК 2.5</w:t>
            </w:r>
            <w:r w:rsidR="004110E3">
              <w:rPr>
                <w:rStyle w:val="af1"/>
                <w:rFonts w:ascii="Times New Roman" w:eastAsia="Calibri" w:hAnsi="Times New Roman"/>
                <w:sz w:val="24"/>
                <w:szCs w:val="24"/>
              </w:rPr>
              <w:t>,</w:t>
            </w:r>
          </w:p>
          <w:p w:rsidR="000B5732" w:rsidRPr="000B5732" w:rsidRDefault="000B5732" w:rsidP="004779ED">
            <w:pPr>
              <w:suppressAutoHyphens/>
              <w:spacing w:after="0" w:line="240" w:lineRule="auto"/>
              <w:jc w:val="center"/>
              <w:rPr>
                <w:rStyle w:val="af1"/>
                <w:rFonts w:ascii="Times New Roman" w:eastAsia="Calibri" w:hAnsi="Times New Roman"/>
                <w:i w:val="0"/>
                <w:sz w:val="24"/>
                <w:szCs w:val="24"/>
              </w:rPr>
            </w:pPr>
          </w:p>
          <w:p w:rsidR="00F81527" w:rsidRPr="000B5732" w:rsidRDefault="000B5732" w:rsidP="00F81527">
            <w:pPr>
              <w:suppressAutoHyphens/>
              <w:spacing w:after="0" w:line="240" w:lineRule="auto"/>
              <w:jc w:val="center"/>
              <w:rPr>
                <w:rStyle w:val="af1"/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0B5732">
              <w:rPr>
                <w:rStyle w:val="af1"/>
                <w:rFonts w:ascii="Times New Roman" w:eastAsia="Calibri" w:hAnsi="Times New Roman"/>
                <w:sz w:val="24"/>
                <w:szCs w:val="24"/>
              </w:rPr>
              <w:t>ПК 3.1</w:t>
            </w:r>
            <w:r w:rsidR="00F81527">
              <w:rPr>
                <w:rStyle w:val="af1"/>
                <w:rFonts w:ascii="Times New Roman" w:eastAsia="Calibri" w:hAnsi="Times New Roman"/>
                <w:sz w:val="24"/>
                <w:szCs w:val="24"/>
              </w:rPr>
              <w:t>-</w:t>
            </w:r>
            <w:r w:rsidR="00F81527" w:rsidRPr="000B5732">
              <w:rPr>
                <w:rStyle w:val="af1"/>
                <w:rFonts w:ascii="Times New Roman" w:eastAsia="Calibri" w:hAnsi="Times New Roman"/>
                <w:sz w:val="24"/>
                <w:szCs w:val="24"/>
              </w:rPr>
              <w:t xml:space="preserve"> ПК 3.5</w:t>
            </w:r>
            <w:r w:rsidR="004110E3">
              <w:rPr>
                <w:rStyle w:val="af1"/>
                <w:rFonts w:ascii="Times New Roman" w:eastAsia="Calibri" w:hAnsi="Times New Roman"/>
                <w:sz w:val="24"/>
                <w:szCs w:val="24"/>
              </w:rPr>
              <w:t>,</w:t>
            </w:r>
          </w:p>
          <w:p w:rsidR="000B5732" w:rsidRPr="000B5732" w:rsidRDefault="000B5732" w:rsidP="004779ED">
            <w:pPr>
              <w:suppressAutoHyphens/>
              <w:spacing w:after="0" w:line="240" w:lineRule="auto"/>
              <w:jc w:val="center"/>
              <w:rPr>
                <w:rStyle w:val="af1"/>
                <w:rFonts w:ascii="Times New Roman" w:eastAsia="Calibri" w:hAnsi="Times New Roman"/>
                <w:i w:val="0"/>
                <w:sz w:val="24"/>
                <w:szCs w:val="24"/>
              </w:rPr>
            </w:pPr>
          </w:p>
          <w:p w:rsidR="000B5732" w:rsidRPr="000B5732" w:rsidRDefault="000B0010" w:rsidP="004779ED">
            <w:pPr>
              <w:suppressAutoHyphens/>
              <w:spacing w:after="0" w:line="240" w:lineRule="auto"/>
              <w:jc w:val="center"/>
              <w:rPr>
                <w:rStyle w:val="af1"/>
                <w:rFonts w:ascii="Times New Roman" w:eastAsia="Calibri" w:hAnsi="Times New Roman" w:cs="Times New Roman"/>
                <w:i w:val="0"/>
                <w:sz w:val="24"/>
                <w:szCs w:val="24"/>
              </w:rPr>
            </w:pPr>
            <w:r w:rsidRPr="001C0A70">
              <w:rPr>
                <w:rStyle w:val="af1"/>
                <w:rFonts w:ascii="Times New Roman" w:eastAsia="Calibri" w:hAnsi="Times New Roman" w:cs="Times New Roman"/>
                <w:sz w:val="24"/>
                <w:szCs w:val="24"/>
              </w:rPr>
              <w:t>ОК 01</w:t>
            </w:r>
            <w:r w:rsidR="00F81527" w:rsidRPr="001C0A70">
              <w:rPr>
                <w:rStyle w:val="af1"/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F81527" w:rsidRPr="001C0A70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0C48" w:rsidRPr="001C0A70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 xml:space="preserve">ОК 07, </w:t>
            </w:r>
            <w:r w:rsidR="00F81527" w:rsidRPr="001C0A70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AB0C48" w:rsidRPr="001C0A70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09 – ОК 10</w:t>
            </w:r>
          </w:p>
          <w:p w:rsidR="000B5732" w:rsidRPr="000B5732" w:rsidRDefault="000B5732" w:rsidP="00F8152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0B5732" w:rsidRPr="000B5732" w:rsidRDefault="000B5732" w:rsidP="00477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-применять методы и сре</w:t>
            </w: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ства защиты от опасностей технических систем и те</w:t>
            </w: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нологических процессов;</w:t>
            </w:r>
          </w:p>
          <w:p w:rsidR="000B5732" w:rsidRPr="000B5732" w:rsidRDefault="000B5732" w:rsidP="004779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-соблюдать безопасные условия труда в професс</w:t>
            </w: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ональной деятельности.</w:t>
            </w:r>
          </w:p>
          <w:p w:rsidR="000B5732" w:rsidRPr="000B5732" w:rsidRDefault="000B5732" w:rsidP="004779E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2" w:type="dxa"/>
            <w:shd w:val="clear" w:color="auto" w:fill="auto"/>
          </w:tcPr>
          <w:p w:rsidR="000B5732" w:rsidRPr="000B5732" w:rsidRDefault="000B5732" w:rsidP="00477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-воздействие негативных факторов на ч</w:t>
            </w: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ловека;</w:t>
            </w:r>
          </w:p>
          <w:p w:rsidR="000B5732" w:rsidRPr="000B5732" w:rsidRDefault="000B5732" w:rsidP="00477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Pr="000B5732">
              <w:rPr>
                <w:rFonts w:ascii="Times New Roman" w:eastAsia="Times New Roman" w:hAnsi="Times New Roman" w:cs="Times New Roman"/>
                <w:sz w:val="24"/>
                <w:szCs w:val="24"/>
              </w:rPr>
              <w:t>равовые,</w:t>
            </w:r>
            <w:r w:rsidR="005A33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нормативные и организацио</w:t>
            </w:r>
            <w:r w:rsidR="005A33E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5A33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ные </w:t>
            </w:r>
            <w:r w:rsidRPr="000B573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охраны труда в организации;</w:t>
            </w:r>
          </w:p>
          <w:p w:rsidR="000B5732" w:rsidRPr="000B5732" w:rsidRDefault="000B5732" w:rsidP="00477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-меры безопасности при работе с электр</w:t>
            </w: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оборудованием и электрифицированными инструментами;</w:t>
            </w:r>
          </w:p>
          <w:p w:rsidR="000B5732" w:rsidRPr="000B5732" w:rsidRDefault="000B5732" w:rsidP="00477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-правила техники безопасности и охраны труда в профессиональной деятельности;</w:t>
            </w:r>
          </w:p>
          <w:p w:rsidR="000B5732" w:rsidRPr="000B5732" w:rsidRDefault="000B5732" w:rsidP="004779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-экологические нормы и правила орган</w:t>
            </w: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B5732">
              <w:rPr>
                <w:rFonts w:ascii="Times New Roman" w:hAnsi="Times New Roman" w:cs="Times New Roman"/>
                <w:sz w:val="24"/>
                <w:szCs w:val="24"/>
              </w:rPr>
              <w:t xml:space="preserve">зации труда на предприятиях. </w:t>
            </w:r>
          </w:p>
          <w:p w:rsidR="000B5732" w:rsidRPr="000B5732" w:rsidRDefault="000B5732" w:rsidP="004779E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F123A" w:rsidRDefault="00BF123A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4A2C" w:rsidRDefault="00324A2C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F123A" w:rsidRPr="000B5732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732">
        <w:rPr>
          <w:rFonts w:ascii="Times New Roman" w:hAnsi="Times New Roman" w:cs="Times New Roman"/>
          <w:b/>
          <w:sz w:val="24"/>
          <w:szCs w:val="24"/>
        </w:rPr>
        <w:lastRenderedPageBreak/>
        <w:t>2. СТРУКТУРА И СОДЕРЖАНИЕ УЧЕБНОЙ ДИСЦИПЛИНЫ</w:t>
      </w:r>
    </w:p>
    <w:p w:rsidR="000B5732" w:rsidRDefault="00E87AF9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«ОП.</w:t>
      </w:r>
      <w:r w:rsidRPr="009A2E14">
        <w:rPr>
          <w:rFonts w:ascii="Times New Roman" w:hAnsi="Times New Roman" w:cs="Times New Roman"/>
          <w:b/>
          <w:sz w:val="24"/>
          <w:szCs w:val="24"/>
        </w:rPr>
        <w:t>02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9A2E14">
        <w:rPr>
          <w:rFonts w:ascii="Times New Roman" w:hAnsi="Times New Roman" w:cs="Times New Roman"/>
          <w:b/>
          <w:sz w:val="24"/>
          <w:szCs w:val="24"/>
        </w:rPr>
        <w:t xml:space="preserve"> Охрана труда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BF123A" w:rsidRPr="00FB6F6C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6F6C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p w:rsidR="000B5732" w:rsidRDefault="000B5732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028"/>
        <w:gridCol w:w="1827"/>
      </w:tblGrid>
      <w:tr w:rsidR="000B5732" w:rsidRPr="0063394C" w:rsidTr="005B7275">
        <w:trPr>
          <w:trHeight w:val="490"/>
        </w:trPr>
        <w:tc>
          <w:tcPr>
            <w:tcW w:w="407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B5732" w:rsidRPr="0063394C" w:rsidRDefault="000B5732" w:rsidP="005B727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4C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B5732" w:rsidRPr="0063394C" w:rsidRDefault="00F47A71" w:rsidP="005B7275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в часах</w:t>
            </w:r>
          </w:p>
        </w:tc>
      </w:tr>
      <w:tr w:rsidR="000B5732" w:rsidRPr="0063394C" w:rsidTr="005B7275">
        <w:trPr>
          <w:trHeight w:val="490"/>
        </w:trPr>
        <w:tc>
          <w:tcPr>
            <w:tcW w:w="4073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B5732" w:rsidRPr="0063394C" w:rsidRDefault="000B5732" w:rsidP="004779E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4C">
              <w:rPr>
                <w:rFonts w:ascii="Times New Roman" w:hAnsi="Times New Roman" w:cs="Times New Roman"/>
                <w:b/>
                <w:sz w:val="24"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927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B5732" w:rsidRPr="0063394C" w:rsidRDefault="000B5732" w:rsidP="004779ED">
            <w:pPr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3394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36</w:t>
            </w:r>
          </w:p>
        </w:tc>
      </w:tr>
      <w:tr w:rsidR="000B5732" w:rsidRPr="0063394C" w:rsidTr="004779ED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:rsidR="000B5732" w:rsidRPr="0063394C" w:rsidRDefault="000B5732" w:rsidP="009B2B2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</w:t>
            </w:r>
            <w:r w:rsidR="009B2B2E">
              <w:rPr>
                <w:rFonts w:ascii="Times New Roman" w:hAnsi="Times New Roman" w:cs="Times New Roman"/>
                <w:b/>
                <w:sz w:val="24"/>
                <w:szCs w:val="24"/>
              </w:rPr>
              <w:t>учебной дисциплины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0B5732" w:rsidRPr="0063394C" w:rsidRDefault="000B5732" w:rsidP="004779E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394C">
              <w:rPr>
                <w:rFonts w:ascii="Times New Roman" w:hAnsi="Times New Roman" w:cs="Times New Roman"/>
                <w:iCs/>
                <w:sz w:val="24"/>
                <w:szCs w:val="24"/>
              </w:rPr>
              <w:t>36</w:t>
            </w:r>
          </w:p>
        </w:tc>
      </w:tr>
      <w:tr w:rsidR="009B2B2E" w:rsidRPr="0063394C" w:rsidTr="00A97E74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:rsidR="009B2B2E" w:rsidRPr="0063394C" w:rsidRDefault="009B2B2E" w:rsidP="00A97E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27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1D45CF">
              <w:rPr>
                <w:rStyle w:val="ad"/>
                <w:b/>
                <w:color w:val="000000"/>
                <w:sz w:val="24"/>
                <w:szCs w:val="24"/>
              </w:rPr>
              <w:footnoteReference w:id="10"/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9B2B2E" w:rsidRPr="0063394C" w:rsidRDefault="00A06F3A" w:rsidP="00A97E74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0B5732" w:rsidRPr="0063394C" w:rsidTr="004779ED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0B5732" w:rsidRPr="0063394C" w:rsidRDefault="000B5732" w:rsidP="004779E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394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0B5732" w:rsidRPr="0063394C" w:rsidTr="004779ED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:rsidR="000B5732" w:rsidRPr="0063394C" w:rsidRDefault="000B5732" w:rsidP="004779E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94C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0B5732" w:rsidRPr="0063394C" w:rsidRDefault="000B5732" w:rsidP="00A06F3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06F3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 w:rsidR="00A06F3A"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</w:tr>
      <w:tr w:rsidR="000B5732" w:rsidRPr="0063394C" w:rsidTr="004779ED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:rsidR="000B5732" w:rsidRPr="0063394C" w:rsidRDefault="000B5732" w:rsidP="004779E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94C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лабораторные занятия 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0B5732" w:rsidRPr="0063394C" w:rsidRDefault="000B5732" w:rsidP="004779E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394C">
              <w:rPr>
                <w:rFonts w:ascii="Times New Roman" w:hAnsi="Times New Roman" w:cs="Times New Roman"/>
                <w:iCs/>
                <w:sz w:val="24"/>
                <w:szCs w:val="24"/>
              </w:rPr>
              <w:t>–</w:t>
            </w:r>
          </w:p>
        </w:tc>
      </w:tr>
      <w:tr w:rsidR="000B5732" w:rsidRPr="0063394C" w:rsidTr="004779ED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:rsidR="000B5732" w:rsidRPr="00A06F3A" w:rsidRDefault="000B5732" w:rsidP="004779E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6F3A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0B5732" w:rsidRPr="00A06F3A" w:rsidRDefault="005B0940" w:rsidP="004779E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06F3A">
              <w:rPr>
                <w:rFonts w:ascii="Times New Roman" w:hAnsi="Times New Roman" w:cs="Times New Roman"/>
                <w:iCs/>
                <w:sz w:val="24"/>
                <w:szCs w:val="24"/>
              </w:rPr>
              <w:t>18</w:t>
            </w:r>
          </w:p>
        </w:tc>
      </w:tr>
      <w:tr w:rsidR="00ED5908" w:rsidRPr="0063394C" w:rsidTr="004779ED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:rsidR="00ED5908" w:rsidRPr="005B7275" w:rsidRDefault="00ED5908" w:rsidP="004779E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94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ED5908" w:rsidRPr="00300F10" w:rsidRDefault="00E87AF9" w:rsidP="004779E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</w:tbl>
    <w:p w:rsidR="00BF123A" w:rsidRDefault="00BF123A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1F0" w:rsidRDefault="00BE41F0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2516" w:rsidRDefault="00942516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4779ED" w:rsidRDefault="00BF123A" w:rsidP="002138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9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2.2. Тематический план и содержание учебной дисциплины </w:t>
      </w:r>
    </w:p>
    <w:p w:rsidR="00BF123A" w:rsidRDefault="00BF123A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5077"/>
        <w:gridCol w:w="958"/>
        <w:gridCol w:w="2024"/>
      </w:tblGrid>
      <w:tr w:rsidR="004779ED" w:rsidRPr="00A36534" w:rsidTr="00AA1878">
        <w:trPr>
          <w:trHeight w:val="20"/>
        </w:trPr>
        <w:tc>
          <w:tcPr>
            <w:tcW w:w="911" w:type="pct"/>
            <w:shd w:val="clear" w:color="auto" w:fill="auto"/>
            <w:vAlign w:val="center"/>
          </w:tcPr>
          <w:p w:rsidR="004779ED" w:rsidRPr="00A36534" w:rsidRDefault="004779ED" w:rsidP="004C38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</w:t>
            </w:r>
            <w:r w:rsidRPr="00A36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A36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ние разделов и тем</w:t>
            </w:r>
          </w:p>
        </w:tc>
        <w:tc>
          <w:tcPr>
            <w:tcW w:w="2576" w:type="pct"/>
            <w:shd w:val="clear" w:color="auto" w:fill="auto"/>
            <w:vAlign w:val="center"/>
          </w:tcPr>
          <w:p w:rsidR="004779ED" w:rsidRPr="00A36534" w:rsidRDefault="004779ED" w:rsidP="004C38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A36534" w:rsidRDefault="00F47A71" w:rsidP="004C38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в 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сах</w:t>
            </w:r>
          </w:p>
        </w:tc>
        <w:tc>
          <w:tcPr>
            <w:tcW w:w="1027" w:type="pct"/>
            <w:vAlign w:val="center"/>
          </w:tcPr>
          <w:p w:rsidR="004779ED" w:rsidRPr="00A36534" w:rsidRDefault="004779ED" w:rsidP="004C38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Коды комп</w:t>
            </w:r>
            <w:r w:rsidRPr="00A36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A36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тенций, форм</w:t>
            </w:r>
            <w:r w:rsidRPr="00A36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A36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рованию кот</w:t>
            </w:r>
            <w:r w:rsidRPr="00A36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A36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рых способств</w:t>
            </w:r>
            <w:r w:rsidRPr="00A36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A36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ет элемент пр</w:t>
            </w:r>
            <w:r w:rsidRPr="00A36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A36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граммы</w:t>
            </w:r>
          </w:p>
        </w:tc>
      </w:tr>
      <w:tr w:rsidR="004779ED" w:rsidRPr="00A36534" w:rsidTr="00AA1878">
        <w:trPr>
          <w:trHeight w:val="20"/>
        </w:trPr>
        <w:tc>
          <w:tcPr>
            <w:tcW w:w="911" w:type="pct"/>
            <w:shd w:val="clear" w:color="auto" w:fill="auto"/>
            <w:vAlign w:val="center"/>
          </w:tcPr>
          <w:p w:rsidR="004779ED" w:rsidRPr="00A36534" w:rsidRDefault="004779ED" w:rsidP="001C1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2576" w:type="pct"/>
            <w:shd w:val="clear" w:color="auto" w:fill="auto"/>
            <w:vAlign w:val="center"/>
          </w:tcPr>
          <w:p w:rsidR="004779ED" w:rsidRPr="00A36534" w:rsidRDefault="004779ED" w:rsidP="001C1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A36534" w:rsidRDefault="004779ED" w:rsidP="001C1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027" w:type="pct"/>
            <w:vAlign w:val="center"/>
          </w:tcPr>
          <w:p w:rsidR="004779ED" w:rsidRPr="00A36534" w:rsidRDefault="001C161E" w:rsidP="001C16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</w:tr>
      <w:tr w:rsidR="004779ED" w:rsidRPr="00A36534" w:rsidTr="00AA1878">
        <w:trPr>
          <w:trHeight w:val="20"/>
        </w:trPr>
        <w:tc>
          <w:tcPr>
            <w:tcW w:w="3487" w:type="pct"/>
            <w:gridSpan w:val="2"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1. Опасные и вредные производственные факторы</w:t>
            </w:r>
          </w:p>
        </w:tc>
        <w:tc>
          <w:tcPr>
            <w:tcW w:w="486" w:type="pct"/>
            <w:shd w:val="clear" w:color="auto" w:fill="auto"/>
          </w:tcPr>
          <w:p w:rsidR="004779ED" w:rsidRPr="00AA1878" w:rsidRDefault="00BA763A" w:rsidP="00AA18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AA1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AA1878" w:rsidRPr="00A36534" w:rsidTr="00AA1878">
        <w:trPr>
          <w:trHeight w:val="20"/>
        </w:trPr>
        <w:tc>
          <w:tcPr>
            <w:tcW w:w="911" w:type="pct"/>
            <w:vMerge w:val="restart"/>
            <w:shd w:val="clear" w:color="auto" w:fill="auto"/>
          </w:tcPr>
          <w:p w:rsidR="00AA1878" w:rsidRPr="00A36534" w:rsidRDefault="00AA1878" w:rsidP="004779E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1.1.</w:t>
            </w:r>
          </w:p>
          <w:p w:rsidR="00AA1878" w:rsidRPr="00A36534" w:rsidRDefault="00AA1878" w:rsidP="004779ED">
            <w:pPr>
              <w:shd w:val="clear" w:color="auto" w:fill="FFFFFF"/>
              <w:spacing w:after="0" w:line="240" w:lineRule="auto"/>
              <w:ind w:right="250" w:firstLine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Возде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й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ствие нег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тивных факторов на человека</w:t>
            </w:r>
          </w:p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486" w:type="pct"/>
            <w:vMerge w:val="restart"/>
            <w:shd w:val="clear" w:color="auto" w:fill="auto"/>
            <w:vAlign w:val="center"/>
          </w:tcPr>
          <w:p w:rsidR="00AA1878" w:rsidRPr="00AA1878" w:rsidRDefault="00AA1878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7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27" w:type="pct"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A1878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Воздействие опасных и вредных произво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ственных факторов на автотранспортных предприятиях на организм человека. Контр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лирование санитарно-гигиенических условий труда. Основные причины производственного травматизма и профессиональных заболева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</w:t>
            </w:r>
          </w:p>
        </w:tc>
        <w:tc>
          <w:tcPr>
            <w:tcW w:w="486" w:type="pct"/>
            <w:vMerge/>
            <w:shd w:val="clear" w:color="auto" w:fill="auto"/>
            <w:vAlign w:val="center"/>
          </w:tcPr>
          <w:p w:rsidR="00AA1878" w:rsidRPr="00AA1878" w:rsidRDefault="00AA1878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7" w:type="pct"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Cs/>
                <w:sz w:val="24"/>
                <w:szCs w:val="24"/>
              </w:rPr>
              <w:t>ПК 1.1-1.5</w:t>
            </w:r>
          </w:p>
          <w:p w:rsidR="00AA1878" w:rsidRPr="00A36534" w:rsidRDefault="00AA1878" w:rsidP="004779ED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i/>
                <w:sz w:val="24"/>
                <w:szCs w:val="24"/>
              </w:rPr>
              <w:t>ОК 1-7</w:t>
            </w:r>
          </w:p>
          <w:p w:rsidR="00AA1878" w:rsidRPr="00A36534" w:rsidRDefault="00AA1878" w:rsidP="004779E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i/>
                <w:sz w:val="24"/>
                <w:szCs w:val="24"/>
              </w:rPr>
              <w:t>ОК 9,10</w:t>
            </w:r>
          </w:p>
        </w:tc>
      </w:tr>
      <w:tr w:rsidR="004779ED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4779ED" w:rsidRPr="001A6D72" w:rsidRDefault="001A6D72" w:rsidP="00F32C0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6D7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AA1878" w:rsidRDefault="004779ED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779ED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4779ED" w:rsidRPr="00A36534" w:rsidRDefault="004779ED" w:rsidP="0004533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причин производственного травмати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 и профессиональных заболеваний 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AA1878" w:rsidRDefault="004779ED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8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A1878" w:rsidRPr="00A36534" w:rsidTr="00AA1878">
        <w:trPr>
          <w:trHeight w:val="20"/>
        </w:trPr>
        <w:tc>
          <w:tcPr>
            <w:tcW w:w="911" w:type="pct"/>
            <w:vMerge w:val="restart"/>
            <w:shd w:val="clear" w:color="auto" w:fill="auto"/>
          </w:tcPr>
          <w:p w:rsidR="00AA1878" w:rsidRPr="00A36534" w:rsidRDefault="00AA1878" w:rsidP="004779ED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1.2.</w:t>
            </w:r>
          </w:p>
          <w:p w:rsidR="00AA1878" w:rsidRPr="00A36534" w:rsidRDefault="00AA1878" w:rsidP="004779ED">
            <w:pPr>
              <w:shd w:val="clear" w:color="auto" w:fill="FFFFFF"/>
              <w:spacing w:after="0" w:line="240" w:lineRule="auto"/>
              <w:ind w:left="5" w:right="29" w:firstLine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 и средства з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щиты от те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нических с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стем и техн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логических процессов</w:t>
            </w:r>
          </w:p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486" w:type="pct"/>
            <w:vMerge w:val="restart"/>
            <w:shd w:val="clear" w:color="auto" w:fill="auto"/>
            <w:vAlign w:val="center"/>
          </w:tcPr>
          <w:p w:rsidR="003A68A4" w:rsidRDefault="003A68A4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878" w:rsidRPr="00AA1878" w:rsidRDefault="00AA1878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87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AA1878" w:rsidRPr="00AA1878" w:rsidRDefault="00AA1878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7" w:type="pct"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A1878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Механизированные производственные проце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сы. Средства индивидуальной защиты и ли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гиены. Задачи и средства защиты</w:t>
            </w:r>
          </w:p>
        </w:tc>
        <w:tc>
          <w:tcPr>
            <w:tcW w:w="486" w:type="pct"/>
            <w:vMerge/>
            <w:shd w:val="clear" w:color="auto" w:fill="auto"/>
            <w:vAlign w:val="center"/>
          </w:tcPr>
          <w:p w:rsidR="00AA1878" w:rsidRPr="00AA1878" w:rsidRDefault="00AA1878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7" w:type="pct"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Cs/>
                <w:sz w:val="24"/>
                <w:szCs w:val="24"/>
              </w:rPr>
              <w:t>ПК 1.1-1.5</w:t>
            </w:r>
          </w:p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Cs/>
                <w:sz w:val="24"/>
                <w:szCs w:val="24"/>
              </w:rPr>
              <w:t>ПК 2.1-2.5</w:t>
            </w:r>
          </w:p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Cs/>
                <w:sz w:val="24"/>
                <w:szCs w:val="24"/>
              </w:rPr>
              <w:t>ПК 3.1-3.5</w:t>
            </w:r>
          </w:p>
          <w:p w:rsidR="00AA1878" w:rsidRPr="00A36534" w:rsidRDefault="00AA1878" w:rsidP="004779ED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i/>
                <w:sz w:val="24"/>
                <w:szCs w:val="24"/>
              </w:rPr>
              <w:t>ОК 1-7</w:t>
            </w:r>
          </w:p>
          <w:p w:rsidR="00AA1878" w:rsidRPr="00A36534" w:rsidRDefault="00AA1878" w:rsidP="004779E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i/>
                <w:sz w:val="24"/>
                <w:szCs w:val="24"/>
              </w:rPr>
              <w:t>ОК 9,10</w:t>
            </w:r>
          </w:p>
        </w:tc>
      </w:tr>
      <w:tr w:rsidR="004779ED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4779ED" w:rsidRPr="001A6D72" w:rsidRDefault="001A6D72" w:rsidP="00A947B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6D7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AA1878" w:rsidRDefault="004779ED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4779ED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4779ED" w:rsidRPr="00A36534" w:rsidRDefault="004779ED" w:rsidP="001A6D72">
            <w:pPr>
              <w:shd w:val="clear" w:color="auto" w:fill="FFFFFF"/>
              <w:spacing w:after="0" w:line="240" w:lineRule="auto"/>
              <w:ind w:right="182" w:firstLine="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C0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средств коллективно</w:t>
            </w:r>
            <w:r w:rsidR="00141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защиты 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AA1878" w:rsidRDefault="004779ED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187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4779ED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  <w:vAlign w:val="bottom"/>
          </w:tcPr>
          <w:p w:rsidR="004779ED" w:rsidRPr="00A36534" w:rsidRDefault="004779ED" w:rsidP="001A6D72">
            <w:pPr>
              <w:shd w:val="clear" w:color="auto" w:fill="FFFFFF"/>
              <w:spacing w:after="0" w:line="240" w:lineRule="auto"/>
              <w:ind w:right="182" w:firstLine="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C0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средств индивидуальной з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141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щиты 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AA1878" w:rsidRDefault="004779ED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87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4779ED" w:rsidRPr="00A36534" w:rsidTr="00AA1878">
        <w:trPr>
          <w:trHeight w:val="20"/>
        </w:trPr>
        <w:tc>
          <w:tcPr>
            <w:tcW w:w="3487" w:type="pct"/>
            <w:gridSpan w:val="2"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Обеспечение безопасных условий труда в сфере производственной деятельности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AA1878" w:rsidRDefault="00AA1878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AA1878" w:rsidRPr="00A36534" w:rsidTr="00AA1878">
        <w:trPr>
          <w:trHeight w:val="20"/>
        </w:trPr>
        <w:tc>
          <w:tcPr>
            <w:tcW w:w="911" w:type="pct"/>
            <w:vMerge w:val="restart"/>
            <w:shd w:val="clear" w:color="auto" w:fill="auto"/>
          </w:tcPr>
          <w:p w:rsidR="00AA1878" w:rsidRPr="00A36534" w:rsidRDefault="00AA1878" w:rsidP="004779E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2.1.</w:t>
            </w:r>
          </w:p>
          <w:p w:rsidR="00AA1878" w:rsidRPr="00A36534" w:rsidRDefault="00AA1878" w:rsidP="004779ED">
            <w:pPr>
              <w:shd w:val="clear" w:color="auto" w:fill="FFFFFF"/>
              <w:spacing w:after="0" w:line="240" w:lineRule="auto"/>
              <w:ind w:right="115" w:firstLine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Безопасные условия тр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</w:t>
            </w:r>
          </w:p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86" w:type="pct"/>
            <w:vMerge w:val="restart"/>
            <w:shd w:val="clear" w:color="auto" w:fill="auto"/>
            <w:vAlign w:val="center"/>
          </w:tcPr>
          <w:p w:rsidR="00AA1878" w:rsidRPr="00AA1878" w:rsidRDefault="00AA1878" w:rsidP="00AA18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27" w:type="pct"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AA1878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32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Основные требования к территориям, пр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изводственным, ад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министративным и сан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тарно-бытовым помещениям. Вентиля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ция. Освещение производственных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помещений. Отопление помещений</w:t>
            </w:r>
          </w:p>
        </w:tc>
        <w:tc>
          <w:tcPr>
            <w:tcW w:w="486" w:type="pct"/>
            <w:vMerge/>
            <w:shd w:val="clear" w:color="auto" w:fill="auto"/>
            <w:vAlign w:val="center"/>
          </w:tcPr>
          <w:p w:rsidR="00AA1878" w:rsidRPr="00AA1878" w:rsidRDefault="00AA1878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Cs/>
                <w:sz w:val="24"/>
                <w:szCs w:val="24"/>
              </w:rPr>
              <w:t>ПК 1.1-1.5</w:t>
            </w:r>
          </w:p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Cs/>
                <w:sz w:val="24"/>
                <w:szCs w:val="24"/>
              </w:rPr>
              <w:t>ПК 2.1-2.5</w:t>
            </w:r>
          </w:p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Cs/>
                <w:sz w:val="24"/>
                <w:szCs w:val="24"/>
              </w:rPr>
              <w:t>ПК 3.1-3.5</w:t>
            </w:r>
          </w:p>
          <w:p w:rsidR="00AA1878" w:rsidRPr="00A36534" w:rsidRDefault="00AA1878" w:rsidP="004779ED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i/>
                <w:sz w:val="24"/>
                <w:szCs w:val="24"/>
              </w:rPr>
              <w:t>ОК 1-7</w:t>
            </w:r>
          </w:p>
          <w:p w:rsidR="00AA1878" w:rsidRPr="00A36534" w:rsidRDefault="00AA1878" w:rsidP="004779ED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i/>
                <w:sz w:val="24"/>
                <w:szCs w:val="24"/>
              </w:rPr>
              <w:t>ОК 9,10</w:t>
            </w:r>
          </w:p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AA1878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32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Электробезопасность автотранспортных предприятий. Дейст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вие электрического тока на организм человека. Пожарная безо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пасность и пожарная профилактика. Причины возникн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вения пожаров на автотранспортных предпр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ятиях. Первичные сред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ства пожаротушения</w:t>
            </w:r>
          </w:p>
        </w:tc>
        <w:tc>
          <w:tcPr>
            <w:tcW w:w="486" w:type="pct"/>
            <w:vMerge/>
            <w:shd w:val="clear" w:color="auto" w:fill="auto"/>
            <w:vAlign w:val="center"/>
          </w:tcPr>
          <w:p w:rsidR="00AA1878" w:rsidRPr="00AA1878" w:rsidRDefault="00AA1878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AA1878" w:rsidRPr="00A36534" w:rsidRDefault="00AA1878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4779ED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4779ED" w:rsidRPr="001A6D72" w:rsidRDefault="001A6D72" w:rsidP="00A947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A6D7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AA1878" w:rsidRDefault="004779ED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4779ED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4779ED" w:rsidRPr="00A36534" w:rsidRDefault="004779ED" w:rsidP="004779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C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предельно допустимой конце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трации вредных веществ в воздухе рабочей зоны (практическое занятие) 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AA1878" w:rsidRDefault="004779ED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187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4779ED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4779ED" w:rsidRPr="00A36534" w:rsidRDefault="004779ED" w:rsidP="004779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Определение </w:t>
            </w:r>
            <w:proofErr w:type="spellStart"/>
            <w:r w:rsidRPr="00A66C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дымности</w:t>
            </w:r>
            <w:proofErr w:type="spellEnd"/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отработавш</w:t>
            </w:r>
            <w:r w:rsidR="00141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их газов </w:t>
            </w:r>
            <w:r w:rsidR="00141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(практическое занятие)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AA1878" w:rsidRDefault="005B0940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187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4779ED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4779ED" w:rsidRPr="00153A7F" w:rsidRDefault="004779ED" w:rsidP="00153A7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Определение запылённости воздуха (пра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141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тическое занятие)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AA1878" w:rsidRDefault="0004533C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187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4779ED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4779ED" w:rsidRPr="00A36534" w:rsidRDefault="004779ED" w:rsidP="004779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Оказание первой доврачебной помощи при поражении элек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трическим током (практич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141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 занятие)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AA1878" w:rsidRDefault="007579DB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187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4779ED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32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средств пожаротушения (пра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тическое занятие)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AA1878" w:rsidRDefault="003A68A4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3A68A4" w:rsidRPr="00A36534" w:rsidTr="00AA1878">
        <w:trPr>
          <w:trHeight w:val="20"/>
        </w:trPr>
        <w:tc>
          <w:tcPr>
            <w:tcW w:w="911" w:type="pct"/>
            <w:vMerge w:val="restart"/>
            <w:shd w:val="clear" w:color="auto" w:fill="auto"/>
          </w:tcPr>
          <w:p w:rsidR="003A68A4" w:rsidRPr="00A36534" w:rsidRDefault="003A68A4" w:rsidP="004779ED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2.2. Предупр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ждение пр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изводстве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ного травм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тизма и пр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фессионал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ь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ных забол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ваний на предприятиях автомобил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ь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ного тран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порта</w:t>
            </w:r>
          </w:p>
        </w:tc>
        <w:tc>
          <w:tcPr>
            <w:tcW w:w="2576" w:type="pct"/>
            <w:shd w:val="clear" w:color="auto" w:fill="auto"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86" w:type="pct"/>
            <w:vMerge w:val="restart"/>
            <w:shd w:val="clear" w:color="auto" w:fill="auto"/>
            <w:vAlign w:val="center"/>
          </w:tcPr>
          <w:p w:rsidR="003A68A4" w:rsidRPr="003A68A4" w:rsidRDefault="003A68A4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27" w:type="pct"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3A68A4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причины производственного тра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матизма и профессиональных заболеваний. Анализ </w:t>
            </w:r>
            <w:proofErr w:type="spellStart"/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травмоопасных</w:t>
            </w:r>
            <w:proofErr w:type="spellEnd"/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вредных факторов на рабочих местах Обучение работников автом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бильно-транспортных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тий безопасн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труда</w:t>
            </w:r>
          </w:p>
        </w:tc>
        <w:tc>
          <w:tcPr>
            <w:tcW w:w="486" w:type="pct"/>
            <w:vMerge/>
            <w:shd w:val="clear" w:color="auto" w:fill="auto"/>
            <w:vAlign w:val="center"/>
          </w:tcPr>
          <w:p w:rsidR="003A68A4" w:rsidRPr="003A68A4" w:rsidRDefault="003A68A4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7" w:type="pct"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Cs/>
                <w:sz w:val="24"/>
                <w:szCs w:val="24"/>
              </w:rPr>
              <w:t>ПК 1.1-1.5</w:t>
            </w:r>
          </w:p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Cs/>
                <w:sz w:val="24"/>
                <w:szCs w:val="24"/>
              </w:rPr>
              <w:t>ПК 2.1-2.5</w:t>
            </w:r>
          </w:p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Cs/>
                <w:sz w:val="24"/>
                <w:szCs w:val="24"/>
              </w:rPr>
              <w:t>ПК 3.1-3.5</w:t>
            </w:r>
          </w:p>
          <w:p w:rsidR="003A68A4" w:rsidRPr="00A36534" w:rsidRDefault="003A68A4" w:rsidP="004779ED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i/>
                <w:sz w:val="24"/>
                <w:szCs w:val="24"/>
              </w:rPr>
              <w:t>ОК 1-7</w:t>
            </w:r>
          </w:p>
          <w:p w:rsidR="003A68A4" w:rsidRPr="00A36534" w:rsidRDefault="003A68A4" w:rsidP="004779ED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i/>
                <w:sz w:val="24"/>
                <w:szCs w:val="24"/>
              </w:rPr>
              <w:t>ОК 9,10</w:t>
            </w:r>
          </w:p>
        </w:tc>
      </w:tr>
      <w:tr w:rsidR="004779ED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4779ED" w:rsidRPr="00A36534" w:rsidRDefault="001A6D72" w:rsidP="00F32C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A6D7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3A68A4" w:rsidRDefault="004779ED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4779ED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4779ED" w:rsidRPr="00A36534" w:rsidRDefault="004779ED" w:rsidP="000453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Оценка фактического состояния условий труда на рабочих местах 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3A68A4" w:rsidRDefault="00F51DD7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8A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4779ED" w:rsidRPr="00A36534" w:rsidTr="00AA1878">
        <w:trPr>
          <w:trHeight w:val="20"/>
        </w:trPr>
        <w:tc>
          <w:tcPr>
            <w:tcW w:w="3487" w:type="pct"/>
            <w:gridSpan w:val="2"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3. Управление безопасностью труда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3A68A4" w:rsidRDefault="003A68A4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3A68A4" w:rsidRPr="00A36534" w:rsidTr="00AA1878">
        <w:trPr>
          <w:trHeight w:val="20"/>
        </w:trPr>
        <w:tc>
          <w:tcPr>
            <w:tcW w:w="911" w:type="pct"/>
            <w:vMerge w:val="restart"/>
            <w:shd w:val="clear" w:color="auto" w:fill="auto"/>
          </w:tcPr>
          <w:p w:rsidR="003A68A4" w:rsidRPr="00A36534" w:rsidRDefault="003A68A4" w:rsidP="004779ED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3.1.</w:t>
            </w:r>
          </w:p>
          <w:p w:rsidR="003A68A4" w:rsidRPr="00A36534" w:rsidRDefault="003A68A4" w:rsidP="004779ED">
            <w:pPr>
              <w:shd w:val="clear" w:color="auto" w:fill="FFFFFF"/>
              <w:spacing w:after="0" w:line="240" w:lineRule="auto"/>
              <w:ind w:left="5" w:right="149" w:firstLine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Правовые и нормати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ные основы охраны тр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 на пре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приятии.</w:t>
            </w:r>
          </w:p>
        </w:tc>
        <w:tc>
          <w:tcPr>
            <w:tcW w:w="2576" w:type="pct"/>
            <w:shd w:val="clear" w:color="auto" w:fill="auto"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86" w:type="pct"/>
            <w:vMerge w:val="restart"/>
            <w:shd w:val="clear" w:color="auto" w:fill="auto"/>
            <w:vAlign w:val="center"/>
          </w:tcPr>
          <w:p w:rsidR="003A68A4" w:rsidRPr="003A68A4" w:rsidRDefault="003A68A4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27" w:type="pct"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3A68A4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C31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положения законодательства об охране труда на предприятии. Основополаг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ющие документы по охране труда</w:t>
            </w:r>
          </w:p>
        </w:tc>
        <w:tc>
          <w:tcPr>
            <w:tcW w:w="486" w:type="pct"/>
            <w:vMerge/>
            <w:shd w:val="clear" w:color="auto" w:fill="auto"/>
            <w:vAlign w:val="center"/>
          </w:tcPr>
          <w:p w:rsidR="003A68A4" w:rsidRPr="003A68A4" w:rsidRDefault="003A68A4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Cs/>
                <w:sz w:val="24"/>
                <w:szCs w:val="24"/>
              </w:rPr>
              <w:t>ПК 1.1-1.5</w:t>
            </w:r>
          </w:p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Cs/>
                <w:sz w:val="24"/>
                <w:szCs w:val="24"/>
              </w:rPr>
              <w:t>ПК 2.1-2.5</w:t>
            </w:r>
          </w:p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Cs/>
                <w:sz w:val="24"/>
                <w:szCs w:val="24"/>
              </w:rPr>
              <w:t>ПК 3.1-3.5</w:t>
            </w:r>
          </w:p>
          <w:p w:rsidR="003A68A4" w:rsidRPr="00A36534" w:rsidRDefault="003A68A4" w:rsidP="004779ED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i/>
                <w:sz w:val="24"/>
                <w:szCs w:val="24"/>
              </w:rPr>
              <w:t>ОК 1-7</w:t>
            </w:r>
          </w:p>
          <w:p w:rsidR="003A68A4" w:rsidRPr="00A36534" w:rsidRDefault="003A68A4" w:rsidP="004779ED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i/>
                <w:sz w:val="24"/>
                <w:szCs w:val="24"/>
              </w:rPr>
              <w:t>ОК 9,10</w:t>
            </w:r>
          </w:p>
        </w:tc>
      </w:tr>
      <w:tr w:rsidR="003A68A4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22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стандартов безопасности труда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Комплекс мер по ох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ране труда</w:t>
            </w:r>
          </w:p>
        </w:tc>
        <w:tc>
          <w:tcPr>
            <w:tcW w:w="486" w:type="pct"/>
            <w:vMerge/>
            <w:shd w:val="clear" w:color="auto" w:fill="auto"/>
            <w:vAlign w:val="center"/>
          </w:tcPr>
          <w:p w:rsidR="003A68A4" w:rsidRPr="003A68A4" w:rsidRDefault="003A68A4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68A4" w:rsidRPr="00A36534" w:rsidTr="00AA1878">
        <w:trPr>
          <w:trHeight w:val="20"/>
        </w:trPr>
        <w:tc>
          <w:tcPr>
            <w:tcW w:w="911" w:type="pct"/>
            <w:vMerge w:val="restart"/>
            <w:shd w:val="clear" w:color="auto" w:fill="auto"/>
          </w:tcPr>
          <w:p w:rsidR="003A68A4" w:rsidRPr="00A36534" w:rsidRDefault="003A68A4" w:rsidP="004779ED">
            <w:pPr>
              <w:shd w:val="clear" w:color="auto" w:fill="FFFFFF"/>
              <w:spacing w:after="0" w:line="240" w:lineRule="auto"/>
              <w:ind w:right="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3.2. О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ганизацио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ные основы охраны труда на предпри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</w:t>
            </w:r>
            <w:r w:rsidRPr="00A36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тии</w:t>
            </w:r>
          </w:p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86" w:type="pct"/>
            <w:vMerge w:val="restart"/>
            <w:shd w:val="clear" w:color="auto" w:fill="auto"/>
            <w:vAlign w:val="center"/>
          </w:tcPr>
          <w:p w:rsidR="003A68A4" w:rsidRPr="003A68A4" w:rsidRDefault="003A68A4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27" w:type="pct"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68A4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по охране труда на пре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приятии. Служба охраны труда. Разработка мероприятий по охране труда на пред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приятии. Надзор и контроль за охраной труда на пре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приятии. Ответственность за нарушение охр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 труда. Организация обучения, инструктажа и проверки знаний по ох</w:t>
            </w: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ране труда работнико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предприятия. Виды инструктажа</w:t>
            </w:r>
          </w:p>
        </w:tc>
        <w:tc>
          <w:tcPr>
            <w:tcW w:w="486" w:type="pct"/>
            <w:vMerge/>
            <w:shd w:val="clear" w:color="auto" w:fill="auto"/>
            <w:vAlign w:val="center"/>
          </w:tcPr>
          <w:p w:rsidR="003A68A4" w:rsidRPr="007579DB" w:rsidRDefault="003A68A4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027" w:type="pct"/>
          </w:tcPr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Cs/>
                <w:sz w:val="24"/>
                <w:szCs w:val="24"/>
              </w:rPr>
              <w:t>ПК 1.1-1.5</w:t>
            </w:r>
          </w:p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Cs/>
                <w:sz w:val="24"/>
                <w:szCs w:val="24"/>
              </w:rPr>
              <w:t>ПК 2.1-2.5</w:t>
            </w:r>
          </w:p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Cs/>
                <w:sz w:val="24"/>
                <w:szCs w:val="24"/>
              </w:rPr>
              <w:t>ПК 3.1-3.5</w:t>
            </w:r>
          </w:p>
          <w:p w:rsidR="003A68A4" w:rsidRPr="00A36534" w:rsidRDefault="003A68A4" w:rsidP="004779ED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i/>
                <w:sz w:val="24"/>
                <w:szCs w:val="24"/>
              </w:rPr>
              <w:t>ОК 1-7</w:t>
            </w:r>
          </w:p>
          <w:p w:rsidR="003A68A4" w:rsidRPr="00A36534" w:rsidRDefault="003A68A4" w:rsidP="004779ED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i/>
                <w:sz w:val="24"/>
                <w:szCs w:val="24"/>
              </w:rPr>
              <w:t>ОК 9,10</w:t>
            </w:r>
          </w:p>
          <w:p w:rsidR="003A68A4" w:rsidRPr="00A36534" w:rsidRDefault="003A68A4" w:rsidP="004779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779ED" w:rsidRPr="00A36534" w:rsidTr="00AA1878">
        <w:trPr>
          <w:trHeight w:val="20"/>
        </w:trPr>
        <w:tc>
          <w:tcPr>
            <w:tcW w:w="911" w:type="pct"/>
            <w:vMerge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auto"/>
          </w:tcPr>
          <w:p w:rsidR="004779ED" w:rsidRPr="00A36534" w:rsidRDefault="001A6D72" w:rsidP="001A6D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Практическое</w:t>
            </w:r>
            <w:r w:rsidRPr="001A6D7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A36534" w:rsidRDefault="004779ED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4779ED" w:rsidRPr="00A36534" w:rsidTr="00AA1878">
        <w:trPr>
          <w:trHeight w:val="20"/>
        </w:trPr>
        <w:tc>
          <w:tcPr>
            <w:tcW w:w="911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76" w:type="pct"/>
            <w:tcBorders>
              <w:bottom w:val="single" w:sz="4" w:space="0" w:color="auto"/>
            </w:tcBorders>
            <w:shd w:val="clear" w:color="auto" w:fill="auto"/>
          </w:tcPr>
          <w:p w:rsidR="004779ED" w:rsidRPr="00A36534" w:rsidRDefault="004779ED" w:rsidP="001A6D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Инструктаж слесаря по ремонту автомобиля 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79ED" w:rsidRPr="007579DB" w:rsidRDefault="003A68A4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27" w:type="pct"/>
            <w:tcBorders>
              <w:bottom w:val="single" w:sz="4" w:space="0" w:color="auto"/>
            </w:tcBorders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1B46DC" w:rsidRPr="00A36534" w:rsidTr="00AA1878">
        <w:trPr>
          <w:trHeight w:val="397"/>
        </w:trPr>
        <w:tc>
          <w:tcPr>
            <w:tcW w:w="3487" w:type="pct"/>
            <w:gridSpan w:val="2"/>
            <w:shd w:val="clear" w:color="auto" w:fill="auto"/>
            <w:vAlign w:val="center"/>
          </w:tcPr>
          <w:p w:rsidR="001B46DC" w:rsidRPr="001B46DC" w:rsidRDefault="001B46DC" w:rsidP="00C065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46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Промежуточная аттестация </w:t>
            </w:r>
            <w:r w:rsidRPr="001B46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r w:rsidRPr="001B46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1B46DC" w:rsidRPr="007579DB" w:rsidRDefault="003A68A4" w:rsidP="00C065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3A68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1B46DC" w:rsidRPr="00A36534" w:rsidRDefault="001B46DC" w:rsidP="00C065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4779ED" w:rsidRPr="00A36534" w:rsidTr="00AA1878">
        <w:trPr>
          <w:trHeight w:val="20"/>
        </w:trPr>
        <w:tc>
          <w:tcPr>
            <w:tcW w:w="3487" w:type="pct"/>
            <w:gridSpan w:val="2"/>
            <w:shd w:val="clear" w:color="auto" w:fill="auto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Всего: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4779ED" w:rsidRPr="00A36534" w:rsidRDefault="004779ED" w:rsidP="00477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027" w:type="pct"/>
          </w:tcPr>
          <w:p w:rsidR="004779ED" w:rsidRPr="00A36534" w:rsidRDefault="004779ED" w:rsidP="00477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4779ED" w:rsidRDefault="004779ED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79ED" w:rsidRDefault="004779ED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992" w:rsidRDefault="005D2992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59B">
        <w:rPr>
          <w:rFonts w:ascii="Times New Roman" w:hAnsi="Times New Roman" w:cs="Times New Roman"/>
          <w:b/>
          <w:sz w:val="24"/>
          <w:szCs w:val="24"/>
        </w:rPr>
        <w:lastRenderedPageBreak/>
        <w:t>3. УСЛОВИЯ РЕАЛИЗАЦИИ ПРОГРАММЫ УЧЕБНОЙ ДИСЦИПЛИНЫ</w:t>
      </w:r>
    </w:p>
    <w:p w:rsidR="00AE6754" w:rsidRPr="007E759B" w:rsidRDefault="00AE6754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59B" w:rsidRPr="00120A21" w:rsidRDefault="00BF123A" w:rsidP="00E517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754">
        <w:rPr>
          <w:rFonts w:ascii="Times New Roman" w:hAnsi="Times New Roman" w:cs="Times New Roman"/>
          <w:b/>
          <w:sz w:val="24"/>
          <w:szCs w:val="24"/>
        </w:rPr>
        <w:t xml:space="preserve">3.1. Для реализации программы </w:t>
      </w:r>
      <w:r w:rsidR="00E5173C">
        <w:rPr>
          <w:rFonts w:ascii="Times New Roman" w:hAnsi="Times New Roman" w:cs="Times New Roman"/>
          <w:b/>
          <w:sz w:val="24"/>
          <w:szCs w:val="24"/>
        </w:rPr>
        <w:t>учебной дисциплины должны предусмотрен кабинет</w:t>
      </w:r>
      <w:r w:rsidRPr="00BF123A">
        <w:rPr>
          <w:rFonts w:ascii="Times New Roman" w:hAnsi="Times New Roman" w:cs="Times New Roman"/>
          <w:sz w:val="24"/>
          <w:szCs w:val="24"/>
        </w:rPr>
        <w:t>,</w:t>
      </w:r>
      <w:r w:rsidR="00B96649">
        <w:rPr>
          <w:rFonts w:ascii="Times New Roman" w:hAnsi="Times New Roman" w:cs="Times New Roman"/>
          <w:sz w:val="24"/>
          <w:szCs w:val="24"/>
        </w:rPr>
        <w:t xml:space="preserve"> </w:t>
      </w:r>
      <w:r w:rsidRPr="00AE6754">
        <w:rPr>
          <w:rFonts w:ascii="Times New Roman" w:hAnsi="Times New Roman" w:cs="Times New Roman"/>
          <w:i/>
          <w:sz w:val="24"/>
          <w:szCs w:val="24"/>
        </w:rPr>
        <w:t>оснащенный оборудованием</w:t>
      </w:r>
      <w:r w:rsidR="007E759B" w:rsidRPr="00AE675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:</w:t>
      </w:r>
    </w:p>
    <w:p w:rsidR="007E759B" w:rsidRPr="00120A21" w:rsidRDefault="007E759B" w:rsidP="00AA2B72">
      <w:pPr>
        <w:widowControl w:val="0"/>
        <w:numPr>
          <w:ilvl w:val="0"/>
          <w:numId w:val="1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/>
        <w:ind w:left="40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0A21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рабочее место для пр</w:t>
      </w:r>
      <w:r w:rsidR="00AE6754">
        <w:rPr>
          <w:rFonts w:ascii="Times New Roman" w:eastAsia="Times New Roman" w:hAnsi="Times New Roman" w:cs="Times New Roman"/>
          <w:color w:val="000000"/>
          <w:sz w:val="24"/>
          <w:szCs w:val="24"/>
        </w:rPr>
        <w:t>еподавателя</w:t>
      </w:r>
      <w:r w:rsidR="00AE67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</w:p>
    <w:p w:rsidR="007E759B" w:rsidRPr="00120A21" w:rsidRDefault="007E759B" w:rsidP="00AA2B72">
      <w:pPr>
        <w:widowControl w:val="0"/>
        <w:numPr>
          <w:ilvl w:val="0"/>
          <w:numId w:val="1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/>
        <w:ind w:left="40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0A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рабочие </w:t>
      </w:r>
      <w:r w:rsidR="00AE6754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 по количеству обучающихся</w:t>
      </w:r>
      <w:r w:rsidR="00AE6754" w:rsidRPr="00AE675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7E759B" w:rsidRPr="00120A21" w:rsidRDefault="007E759B" w:rsidP="00AA2B72">
      <w:pPr>
        <w:widowControl w:val="0"/>
        <w:numPr>
          <w:ilvl w:val="0"/>
          <w:numId w:val="1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/>
        <w:ind w:left="40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0A21"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макеты (</w:t>
      </w:r>
      <w:r w:rsidR="00AE6754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индивидуальной защиты)</w:t>
      </w:r>
      <w:r w:rsidR="00AE67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</w:p>
    <w:p w:rsidR="007E759B" w:rsidRPr="00120A21" w:rsidRDefault="007E759B" w:rsidP="00AA2B72">
      <w:pPr>
        <w:widowControl w:val="0"/>
        <w:numPr>
          <w:ilvl w:val="0"/>
          <w:numId w:val="1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/>
        <w:ind w:left="40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0A21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комплект учебно-н</w:t>
      </w:r>
      <w:r w:rsidR="00AE6754"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аглядных пособий «Охрана труда»</w:t>
      </w:r>
      <w:r w:rsidR="00AE6754" w:rsidRPr="00AE675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7E759B" w:rsidRPr="00120A21" w:rsidRDefault="007E759B" w:rsidP="00AA2B72">
      <w:pPr>
        <w:pStyle w:val="af"/>
        <w:numPr>
          <w:ilvl w:val="0"/>
          <w:numId w:val="15"/>
        </w:numPr>
        <w:shd w:val="clear" w:color="auto" w:fill="FFFFFF"/>
        <w:spacing w:before="0" w:after="0" w:line="276" w:lineRule="auto"/>
        <w:ind w:left="401" w:hanging="360"/>
        <w:contextualSpacing/>
        <w:jc w:val="both"/>
      </w:pPr>
      <w:r w:rsidRPr="00120A21">
        <w:rPr>
          <w:color w:val="000000"/>
        </w:rPr>
        <w:t>компьютер с лицензионным программным обеспечением.</w:t>
      </w:r>
    </w:p>
    <w:p w:rsidR="007E759B" w:rsidRDefault="007E759B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F123A" w:rsidRPr="00AE6754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754">
        <w:rPr>
          <w:rFonts w:ascii="Times New Roman" w:hAnsi="Times New Roman" w:cs="Times New Roman"/>
          <w:b/>
          <w:sz w:val="24"/>
          <w:szCs w:val="24"/>
        </w:rPr>
        <w:t>3.2. Информационное обеспечение реализации программы</w:t>
      </w: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123A">
        <w:rPr>
          <w:rFonts w:ascii="Times New Roman" w:hAnsi="Times New Roman" w:cs="Times New Roman"/>
          <w:sz w:val="24"/>
          <w:szCs w:val="24"/>
        </w:rPr>
        <w:t>Для реализации программы библиотечный фонд образовательной организации</w:t>
      </w:r>
      <w:r w:rsidR="00E5173C">
        <w:rPr>
          <w:rFonts w:ascii="Times New Roman" w:hAnsi="Times New Roman" w:cs="Times New Roman"/>
          <w:sz w:val="24"/>
          <w:szCs w:val="24"/>
        </w:rPr>
        <w:t xml:space="preserve"> </w:t>
      </w:r>
      <w:r w:rsidRPr="00BF123A">
        <w:rPr>
          <w:rFonts w:ascii="Times New Roman" w:hAnsi="Times New Roman" w:cs="Times New Roman"/>
          <w:sz w:val="24"/>
          <w:szCs w:val="24"/>
        </w:rPr>
        <w:t>име</w:t>
      </w:r>
      <w:r w:rsidR="00E5173C">
        <w:rPr>
          <w:rFonts w:ascii="Times New Roman" w:hAnsi="Times New Roman" w:cs="Times New Roman"/>
          <w:sz w:val="24"/>
          <w:szCs w:val="24"/>
        </w:rPr>
        <w:t>ет</w:t>
      </w:r>
      <w:r w:rsidRPr="00BF123A">
        <w:rPr>
          <w:rFonts w:ascii="Times New Roman" w:hAnsi="Times New Roman" w:cs="Times New Roman"/>
          <w:sz w:val="24"/>
          <w:szCs w:val="24"/>
        </w:rPr>
        <w:t xml:space="preserve"> печа</w:t>
      </w:r>
      <w:r w:rsidRPr="00BF123A">
        <w:rPr>
          <w:rFonts w:ascii="Times New Roman" w:hAnsi="Times New Roman" w:cs="Times New Roman"/>
          <w:sz w:val="24"/>
          <w:szCs w:val="24"/>
        </w:rPr>
        <w:t>т</w:t>
      </w:r>
      <w:r w:rsidRPr="00BF123A">
        <w:rPr>
          <w:rFonts w:ascii="Times New Roman" w:hAnsi="Times New Roman" w:cs="Times New Roman"/>
          <w:sz w:val="24"/>
          <w:szCs w:val="24"/>
        </w:rPr>
        <w:t xml:space="preserve">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F123A" w:rsidRPr="00AE6754" w:rsidRDefault="00BF123A" w:rsidP="007E759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754">
        <w:rPr>
          <w:rFonts w:ascii="Times New Roman" w:hAnsi="Times New Roman" w:cs="Times New Roman"/>
          <w:b/>
          <w:sz w:val="24"/>
          <w:szCs w:val="24"/>
        </w:rPr>
        <w:t>3.2.1. Печатные издания</w:t>
      </w:r>
    </w:p>
    <w:p w:rsidR="007E759B" w:rsidRPr="00120A21" w:rsidRDefault="007E759B" w:rsidP="007E759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1. </w:t>
      </w:r>
      <w:proofErr w:type="spellStart"/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Кланица</w:t>
      </w:r>
      <w:proofErr w:type="spellEnd"/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, </w:t>
      </w:r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B</w:t>
      </w:r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C</w:t>
      </w:r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. </w:t>
      </w:r>
      <w:r w:rsidRPr="00120A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Охрана труда на автомобильном транспорте: учебное пособие / </w:t>
      </w:r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B</w:t>
      </w:r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C</w:t>
      </w:r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. </w:t>
      </w:r>
      <w:proofErr w:type="spellStart"/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Клан</w:t>
      </w:r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</w:t>
      </w:r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ца</w:t>
      </w:r>
      <w:proofErr w:type="spellEnd"/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  <w:r w:rsidRPr="00120A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М.: Академия, 2012. - 176 с.</w:t>
      </w:r>
    </w:p>
    <w:p w:rsidR="007E759B" w:rsidRPr="00120A21" w:rsidRDefault="007E759B" w:rsidP="007E759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/>
        <w:jc w:val="both"/>
        <w:rPr>
          <w:rStyle w:val="afffffb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2. </w:t>
      </w:r>
      <w:proofErr w:type="spellStart"/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Туревский</w:t>
      </w:r>
      <w:proofErr w:type="spellEnd"/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, И.С. </w:t>
      </w:r>
      <w:r w:rsidRPr="00120A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Охрана труда на автомобильном транспорте: учебное пособие / </w:t>
      </w:r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И.С. </w:t>
      </w:r>
      <w:proofErr w:type="spellStart"/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Т</w:t>
      </w:r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</w:t>
      </w:r>
      <w:r w:rsidRPr="00120A2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ревский</w:t>
      </w:r>
      <w:proofErr w:type="spellEnd"/>
      <w:r w:rsidRPr="00120A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</w:t>
      </w:r>
      <w:r w:rsidRPr="00AE6754">
        <w:rPr>
          <w:rStyle w:val="afffffb"/>
          <w:rFonts w:ascii="Times New Roman" w:hAnsi="Times New Roman" w:cs="Times New Roman"/>
          <w:b w:val="0"/>
          <w:color w:val="3D3D3D"/>
          <w:sz w:val="24"/>
          <w:szCs w:val="24"/>
          <w:shd w:val="clear" w:color="auto" w:fill="FFFFFF"/>
        </w:rPr>
        <w:t>М.: ИД ФОРУМ, НИЦ ИНФРА-М, 2015. - 240 с.</w:t>
      </w:r>
    </w:p>
    <w:p w:rsidR="007E759B" w:rsidRPr="00CC0FDB" w:rsidRDefault="005A33E1" w:rsidP="007E759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7E759B" w:rsidRPr="00120A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М.В. Охрана труда. Автомобильный транспорт: учебное пособие/ М.В. </w:t>
      </w:r>
      <w:proofErr w:type="spellStart"/>
      <w:r w:rsidR="007E759B" w:rsidRPr="00120A21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Графк</w:t>
      </w:r>
      <w:r w:rsidR="007E759B" w:rsidRPr="00120A2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E759B" w:rsidRPr="00120A21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="007E759B" w:rsidRPr="00120A21">
        <w:rPr>
          <w:rFonts w:ascii="Times New Roman" w:eastAsia="Times New Roman" w:hAnsi="Times New Roman" w:cs="Times New Roman"/>
          <w:color w:val="000000"/>
          <w:sz w:val="24"/>
          <w:szCs w:val="24"/>
        </w:rPr>
        <w:t>. — М.: Академия, 2014. - 176 с.</w:t>
      </w:r>
    </w:p>
    <w:p w:rsidR="00AE6754" w:rsidRPr="00CC0FDB" w:rsidRDefault="00AE6754" w:rsidP="007E759B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E759B" w:rsidRPr="007E759B" w:rsidRDefault="007E759B" w:rsidP="007E759B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E759B">
        <w:rPr>
          <w:rFonts w:ascii="Times New Roman" w:hAnsi="Times New Roman" w:cs="Times New Roman"/>
          <w:b/>
          <w:sz w:val="24"/>
          <w:szCs w:val="24"/>
        </w:rPr>
        <w:t>3.2.2. Электронные издания (электронные ресурсы)</w:t>
      </w:r>
    </w:p>
    <w:p w:rsidR="007E759B" w:rsidRPr="007E759B" w:rsidRDefault="007E759B" w:rsidP="007E759B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E759B">
        <w:rPr>
          <w:rFonts w:ascii="Times New Roman" w:hAnsi="Times New Roman" w:cs="Times New Roman"/>
          <w:bCs/>
          <w:sz w:val="24"/>
          <w:szCs w:val="24"/>
        </w:rPr>
        <w:t>1.</w:t>
      </w:r>
      <w:hyperlink r:id="rId37" w:history="1">
        <w:r w:rsidRPr="007E759B">
          <w:rPr>
            <w:rStyle w:val="ae"/>
            <w:rFonts w:ascii="Times New Roman" w:hAnsi="Times New Roman" w:cs="Times New Roman"/>
            <w:bCs/>
            <w:color w:val="auto"/>
            <w:sz w:val="24"/>
            <w:szCs w:val="24"/>
          </w:rPr>
          <w:t>http://norma.org.ua/document/regulations_ohrana_truda/otraslevie/toi_r/auto/37.php</w:t>
        </w:r>
      </w:hyperlink>
    </w:p>
    <w:p w:rsidR="007E759B" w:rsidRPr="007E759B" w:rsidRDefault="007E759B" w:rsidP="007E759B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E759B">
        <w:rPr>
          <w:rFonts w:ascii="Times New Roman" w:hAnsi="Times New Roman" w:cs="Times New Roman"/>
          <w:bCs/>
          <w:sz w:val="24"/>
          <w:szCs w:val="24"/>
        </w:rPr>
        <w:t>2. http://truddoc.narod.ru/sbornic/transport/22.htm</w:t>
      </w:r>
    </w:p>
    <w:p w:rsidR="00F00AF9" w:rsidRDefault="00F00AF9" w:rsidP="00AE675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E759B" w:rsidRDefault="007E759B" w:rsidP="00AE675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E759B">
        <w:rPr>
          <w:rFonts w:ascii="Times New Roman" w:hAnsi="Times New Roman" w:cs="Times New Roman"/>
          <w:b/>
          <w:bCs/>
          <w:sz w:val="24"/>
          <w:szCs w:val="24"/>
        </w:rPr>
        <w:t>3.2.3. Дополнительные источники</w:t>
      </w:r>
    </w:p>
    <w:p w:rsidR="00AE6754" w:rsidRPr="00AE6754" w:rsidRDefault="00AE6754" w:rsidP="00AE675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E759B" w:rsidRPr="00EA0265" w:rsidRDefault="007E759B" w:rsidP="00AA2B72">
      <w:pPr>
        <w:pStyle w:val="1"/>
        <w:keepLines/>
        <w:widowControl w:val="0"/>
        <w:numPr>
          <w:ilvl w:val="0"/>
          <w:numId w:val="16"/>
        </w:numPr>
        <w:tabs>
          <w:tab w:val="left" w:pos="317"/>
        </w:tabs>
        <w:autoSpaceDE w:val="0"/>
        <w:autoSpaceDN w:val="0"/>
        <w:adjustRightInd w:val="0"/>
        <w:spacing w:before="0" w:after="0"/>
        <w:ind w:left="360" w:hanging="360"/>
        <w:jc w:val="both"/>
        <w:rPr>
          <w:rFonts w:ascii="Times New Roman" w:hAnsi="Times New Roman"/>
          <w:b w:val="0"/>
          <w:sz w:val="24"/>
          <w:szCs w:val="24"/>
        </w:rPr>
      </w:pPr>
      <w:r w:rsidRPr="00EA0265">
        <w:rPr>
          <w:rFonts w:ascii="Times New Roman" w:hAnsi="Times New Roman"/>
          <w:b w:val="0"/>
          <w:sz w:val="24"/>
          <w:szCs w:val="24"/>
        </w:rPr>
        <w:t>Сборник типовых инструкций по охране труда для основных профессий рабочих авт</w:t>
      </w:r>
      <w:r w:rsidRPr="00EA0265">
        <w:rPr>
          <w:rFonts w:ascii="Times New Roman" w:hAnsi="Times New Roman"/>
          <w:b w:val="0"/>
          <w:sz w:val="24"/>
          <w:szCs w:val="24"/>
        </w:rPr>
        <w:t>о</w:t>
      </w:r>
      <w:r w:rsidRPr="00EA0265">
        <w:rPr>
          <w:rFonts w:ascii="Times New Roman" w:hAnsi="Times New Roman"/>
          <w:b w:val="0"/>
          <w:sz w:val="24"/>
          <w:szCs w:val="24"/>
        </w:rPr>
        <w:t xml:space="preserve">транспортных предприятий: ТОИ Р-200-01-95 – ТОИ Р-200-23-95. Утвержден Приказом Департамента автомобильного транспорта Минтранса РФ от 27 февраля 1996 года № 16. — СПб: </w:t>
      </w:r>
      <w:proofErr w:type="spellStart"/>
      <w:r w:rsidRPr="00EA0265">
        <w:rPr>
          <w:rFonts w:ascii="Times New Roman" w:hAnsi="Times New Roman"/>
          <w:b w:val="0"/>
          <w:sz w:val="24"/>
          <w:szCs w:val="24"/>
        </w:rPr>
        <w:t>Деан</w:t>
      </w:r>
      <w:proofErr w:type="spellEnd"/>
      <w:r w:rsidRPr="00EA0265">
        <w:rPr>
          <w:rFonts w:ascii="Times New Roman" w:hAnsi="Times New Roman"/>
          <w:b w:val="0"/>
          <w:sz w:val="24"/>
          <w:szCs w:val="24"/>
        </w:rPr>
        <w:t xml:space="preserve">, 2007. -176 с. </w:t>
      </w: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307C" w:rsidRPr="00224ABD" w:rsidRDefault="0033307C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AA8" w:rsidRDefault="00A47AA8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F123A" w:rsidRPr="0033307C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265">
        <w:rPr>
          <w:rFonts w:ascii="Times New Roman" w:hAnsi="Times New Roman" w:cs="Times New Roman"/>
          <w:b/>
          <w:sz w:val="24"/>
          <w:szCs w:val="24"/>
        </w:rPr>
        <w:lastRenderedPageBreak/>
        <w:t>4. КОНТРОЛЬ И ОЦЕНКА РЕЗУЛЬТАТОВ ОСВОЕНИЯ УЧЕБНОЙ ДИСЦИПЛИНЫ</w:t>
      </w:r>
    </w:p>
    <w:p w:rsidR="0033307C" w:rsidRPr="0033307C" w:rsidRDefault="0033307C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2393"/>
        <w:gridCol w:w="2422"/>
      </w:tblGrid>
      <w:tr w:rsidR="00213817" w:rsidRPr="0018206E" w:rsidTr="0033307C">
        <w:tc>
          <w:tcPr>
            <w:tcW w:w="2557" w:type="pct"/>
            <w:vAlign w:val="center"/>
          </w:tcPr>
          <w:p w:rsidR="00213817" w:rsidRPr="0018206E" w:rsidRDefault="00213817" w:rsidP="003330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2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1214" w:type="pct"/>
            <w:vAlign w:val="center"/>
          </w:tcPr>
          <w:p w:rsidR="00213817" w:rsidRPr="0018206E" w:rsidRDefault="00213817" w:rsidP="003330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2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229" w:type="pct"/>
            <w:vAlign w:val="center"/>
          </w:tcPr>
          <w:p w:rsidR="00213817" w:rsidRPr="0018206E" w:rsidRDefault="00213817" w:rsidP="003330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3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</w:t>
            </w:r>
            <w:r w:rsidR="00B96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182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етоды оценки</w:t>
            </w:r>
          </w:p>
        </w:tc>
      </w:tr>
      <w:tr w:rsidR="002E33BB" w:rsidRPr="0018206E" w:rsidTr="002E33BB">
        <w:trPr>
          <w:trHeight w:val="3947"/>
        </w:trPr>
        <w:tc>
          <w:tcPr>
            <w:tcW w:w="2557" w:type="pct"/>
          </w:tcPr>
          <w:p w:rsidR="002E33BB" w:rsidRPr="0018206E" w:rsidRDefault="002E33BB" w:rsidP="008414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06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знать:</w:t>
            </w:r>
          </w:p>
          <w:p w:rsidR="002E33BB" w:rsidRPr="0018206E" w:rsidRDefault="002E33BB" w:rsidP="008414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-воздействие негативных факторов на челов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ка;</w:t>
            </w:r>
          </w:p>
          <w:p w:rsidR="002E33BB" w:rsidRPr="0018206E" w:rsidRDefault="002E33BB" w:rsidP="008414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Pr="0018206E">
              <w:rPr>
                <w:rFonts w:ascii="Times New Roman" w:eastAsia="Times New Roman" w:hAnsi="Times New Roman" w:cs="Times New Roman"/>
                <w:sz w:val="24"/>
                <w:szCs w:val="24"/>
              </w:rPr>
              <w:t>равовые, нормативные и организационные основы охраны труда в организации;</w:t>
            </w:r>
          </w:p>
          <w:p w:rsidR="002E33BB" w:rsidRPr="0018206E" w:rsidRDefault="002E33BB" w:rsidP="008414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-меры безопасности при работе с электрооб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рудованием и электрифицированными и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струментами;</w:t>
            </w:r>
          </w:p>
          <w:p w:rsidR="002E33BB" w:rsidRPr="0018206E" w:rsidRDefault="002E33BB" w:rsidP="008414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-правила техники безопасности и охраны тр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да в профессиональной деятельности;</w:t>
            </w:r>
          </w:p>
          <w:p w:rsidR="002E33BB" w:rsidRPr="0018206E" w:rsidRDefault="002E33BB" w:rsidP="0084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 xml:space="preserve">-экологические нормы и правила организации труда на предприятиях. </w:t>
            </w:r>
          </w:p>
        </w:tc>
        <w:tc>
          <w:tcPr>
            <w:tcW w:w="1214" w:type="pct"/>
            <w:tcBorders>
              <w:bottom w:val="single" w:sz="4" w:space="0" w:color="auto"/>
            </w:tcBorders>
          </w:tcPr>
          <w:p w:rsidR="002E33BB" w:rsidRPr="0018206E" w:rsidRDefault="002E33BB" w:rsidP="002E33B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Демонстрировать знание основных факторов вредных воздействий на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ганизм человека, требований охраны труда, правил 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опасной професси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нальной 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сти, экологических нормативов</w:t>
            </w:r>
          </w:p>
        </w:tc>
        <w:tc>
          <w:tcPr>
            <w:tcW w:w="1229" w:type="pct"/>
          </w:tcPr>
          <w:p w:rsidR="002E33BB" w:rsidRPr="0018206E" w:rsidRDefault="002E33BB" w:rsidP="002E33B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  <w:tr w:rsidR="00213817" w:rsidRPr="0018206E" w:rsidTr="002E33BB">
        <w:tc>
          <w:tcPr>
            <w:tcW w:w="2557" w:type="pct"/>
          </w:tcPr>
          <w:p w:rsidR="00213817" w:rsidRPr="0018206E" w:rsidRDefault="00213817" w:rsidP="00C77A7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06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уметь:</w:t>
            </w:r>
          </w:p>
          <w:p w:rsidR="00213817" w:rsidRPr="0018206E" w:rsidRDefault="00213817" w:rsidP="00C77A7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-применять методы и средства защиты от опасностей технических систем и технолог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ческих процессов;</w:t>
            </w:r>
          </w:p>
          <w:p w:rsidR="00213817" w:rsidRPr="0018206E" w:rsidRDefault="00213817" w:rsidP="00C77A7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-соблюдать безопасные условия труда в пр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фессиональной деятельности.</w:t>
            </w:r>
          </w:p>
        </w:tc>
        <w:tc>
          <w:tcPr>
            <w:tcW w:w="1214" w:type="pct"/>
            <w:shd w:val="clear" w:color="auto" w:fill="auto"/>
          </w:tcPr>
          <w:p w:rsidR="00213817" w:rsidRPr="002E33BB" w:rsidRDefault="002E33BB" w:rsidP="002E33B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33BB">
              <w:rPr>
                <w:rFonts w:ascii="Times New Roman" w:hAnsi="Times New Roman" w:cs="Times New Roman"/>
                <w:sz w:val="24"/>
                <w:szCs w:val="24"/>
              </w:rPr>
              <w:t>Применение мет</w:t>
            </w:r>
            <w:r w:rsidRPr="002E33B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33BB">
              <w:rPr>
                <w:rFonts w:ascii="Times New Roman" w:hAnsi="Times New Roman" w:cs="Times New Roman"/>
                <w:sz w:val="24"/>
                <w:szCs w:val="24"/>
              </w:rPr>
              <w:t>дов и средств защ</w:t>
            </w:r>
            <w:r w:rsidRPr="002E33B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E33BB">
              <w:rPr>
                <w:rFonts w:ascii="Times New Roman" w:hAnsi="Times New Roman" w:cs="Times New Roman"/>
                <w:sz w:val="24"/>
                <w:szCs w:val="24"/>
              </w:rPr>
              <w:t>ты от опасных во</w:t>
            </w:r>
            <w:r w:rsidRPr="002E33B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E33BB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  <w:p w:rsidR="00213817" w:rsidRPr="002E33BB" w:rsidRDefault="00213817" w:rsidP="002E33B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pct"/>
          </w:tcPr>
          <w:p w:rsidR="00213817" w:rsidRPr="0018206E" w:rsidRDefault="00213817" w:rsidP="00C77A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Экспертная оценка результатов деятел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ности студентов при выполнении и защ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те практических з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8206E">
              <w:rPr>
                <w:rFonts w:ascii="Times New Roman" w:hAnsi="Times New Roman" w:cs="Times New Roman"/>
                <w:sz w:val="24"/>
                <w:szCs w:val="24"/>
              </w:rPr>
              <w:t>даний</w:t>
            </w:r>
          </w:p>
          <w:p w:rsidR="00213817" w:rsidRPr="0018206E" w:rsidRDefault="00213817" w:rsidP="00C77A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123A" w:rsidRDefault="00BF12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F123A" w:rsidRPr="00BF123A" w:rsidRDefault="00BF123A" w:rsidP="0021381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123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II.</w:t>
      </w:r>
      <w:r w:rsidR="00700AEC">
        <w:rPr>
          <w:rFonts w:ascii="Times New Roman" w:hAnsi="Times New Roman" w:cs="Times New Roman"/>
          <w:b/>
          <w:sz w:val="24"/>
          <w:szCs w:val="24"/>
        </w:rPr>
        <w:t>3</w:t>
      </w:r>
    </w:p>
    <w:p w:rsidR="00BF123A" w:rsidRPr="00BF123A" w:rsidRDefault="00BF123A" w:rsidP="0021381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123A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="009B2B2E">
        <w:rPr>
          <w:rFonts w:ascii="Times New Roman" w:hAnsi="Times New Roman" w:cs="Times New Roman"/>
          <w:b/>
          <w:sz w:val="24"/>
          <w:szCs w:val="24"/>
        </w:rPr>
        <w:t>ООП по профессии</w:t>
      </w:r>
      <w:r w:rsidRPr="00BF123A">
        <w:rPr>
          <w:rFonts w:ascii="Times New Roman" w:hAnsi="Times New Roman" w:cs="Times New Roman"/>
          <w:b/>
          <w:sz w:val="24"/>
          <w:szCs w:val="24"/>
        </w:rPr>
        <w:t xml:space="preserve"> 23.01.17</w:t>
      </w:r>
    </w:p>
    <w:p w:rsidR="00BF123A" w:rsidRPr="00BF123A" w:rsidRDefault="00BF123A" w:rsidP="0021381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123A">
        <w:rPr>
          <w:rFonts w:ascii="Times New Roman" w:hAnsi="Times New Roman" w:cs="Times New Roman"/>
          <w:b/>
          <w:sz w:val="24"/>
          <w:szCs w:val="24"/>
        </w:rPr>
        <w:t>Мастер по ремонту и</w:t>
      </w:r>
    </w:p>
    <w:p w:rsidR="00BF123A" w:rsidRPr="00BF123A" w:rsidRDefault="00BF123A" w:rsidP="0021381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123A">
        <w:rPr>
          <w:rFonts w:ascii="Times New Roman" w:hAnsi="Times New Roman" w:cs="Times New Roman"/>
          <w:b/>
          <w:sz w:val="24"/>
          <w:szCs w:val="24"/>
        </w:rPr>
        <w:t xml:space="preserve">обслуживанию автомобилей </w:t>
      </w: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3817" w:rsidRDefault="00213817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3817" w:rsidRDefault="00213817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3817" w:rsidRDefault="00213817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3817" w:rsidRDefault="00213817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3817" w:rsidRDefault="00213817" w:rsidP="002138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3817" w:rsidRDefault="00213817" w:rsidP="002138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3817" w:rsidRDefault="00213817" w:rsidP="002138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3817" w:rsidRDefault="00213817" w:rsidP="002138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E5173C" w:rsidP="002138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РАБОЧАЯ </w:t>
      </w:r>
      <w:r w:rsidR="00BF123A" w:rsidRPr="00BF123A">
        <w:rPr>
          <w:rFonts w:ascii="Times New Roman" w:hAnsi="Times New Roman" w:cs="Times New Roman"/>
          <w:b/>
          <w:sz w:val="24"/>
          <w:szCs w:val="24"/>
        </w:rPr>
        <w:t>ПРОГРАММА УЧЕБНОЙ ДИСЦИПЛИНЫ</w:t>
      </w:r>
    </w:p>
    <w:p w:rsidR="00BF123A" w:rsidRPr="00BF123A" w:rsidRDefault="00BF123A" w:rsidP="002138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FF8" w:rsidRPr="009B484C" w:rsidRDefault="002E33BB" w:rsidP="00776FF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76FF8" w:rsidRPr="009B484C">
        <w:rPr>
          <w:rFonts w:ascii="Times New Roman" w:hAnsi="Times New Roman" w:cs="Times New Roman"/>
          <w:b/>
          <w:bCs/>
          <w:sz w:val="24"/>
          <w:szCs w:val="24"/>
        </w:rPr>
        <w:t>ОП.03</w:t>
      </w:r>
      <w:r w:rsidR="00FC146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Материаловедение»</w:t>
      </w: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FF8" w:rsidRDefault="00776FF8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FF8" w:rsidRDefault="00776FF8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FF8" w:rsidRDefault="00776FF8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FF8" w:rsidRDefault="00776FF8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FF8" w:rsidRPr="00BF123A" w:rsidRDefault="00776FF8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1469" w:rsidRDefault="00E5173C" w:rsidP="00776F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</w:t>
      </w:r>
      <w:r w:rsidR="00BF123A" w:rsidRPr="00BF123A">
        <w:rPr>
          <w:rFonts w:ascii="Times New Roman" w:hAnsi="Times New Roman" w:cs="Times New Roman"/>
          <w:b/>
          <w:sz w:val="24"/>
          <w:szCs w:val="24"/>
        </w:rPr>
        <w:t xml:space="preserve"> г. </w:t>
      </w:r>
      <w:r w:rsidR="00FC146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76FF8" w:rsidRDefault="00776FF8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7AEE" w:rsidRDefault="00DC7AEE" w:rsidP="00776F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23A" w:rsidRPr="00776FF8" w:rsidRDefault="00BF123A" w:rsidP="00776F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FF8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BF123A" w:rsidRPr="00776FF8" w:rsidRDefault="00BF123A" w:rsidP="00FE00F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76FF8" w:rsidRDefault="00BF123A" w:rsidP="001E191B">
      <w:pPr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 w:rsidRPr="00776FF8">
        <w:rPr>
          <w:rFonts w:ascii="Times New Roman" w:hAnsi="Times New Roman" w:cs="Times New Roman"/>
          <w:b/>
          <w:sz w:val="24"/>
          <w:szCs w:val="24"/>
        </w:rPr>
        <w:t>1.</w:t>
      </w:r>
      <w:r w:rsidR="00E5173C">
        <w:rPr>
          <w:rFonts w:ascii="Times New Roman" w:hAnsi="Times New Roman" w:cs="Times New Roman"/>
          <w:b/>
          <w:sz w:val="24"/>
          <w:szCs w:val="24"/>
        </w:rPr>
        <w:tab/>
        <w:t xml:space="preserve">ОБЩАЯ ХАРАКТЕРИСТИ </w:t>
      </w:r>
      <w:r w:rsidRPr="00776FF8">
        <w:rPr>
          <w:rFonts w:ascii="Times New Roman" w:hAnsi="Times New Roman" w:cs="Times New Roman"/>
          <w:b/>
          <w:sz w:val="24"/>
          <w:szCs w:val="24"/>
        </w:rPr>
        <w:t>РАБОЧЕЙ ПРОГРАММЫ УЧЕБНОЙ ДИСЦИПЛИНЫ</w:t>
      </w:r>
    </w:p>
    <w:p w:rsidR="002E33BB" w:rsidRPr="00FE00FA" w:rsidRDefault="002E33BB" w:rsidP="001E191B">
      <w:pPr>
        <w:spacing w:after="0"/>
        <w:ind w:left="709" w:hanging="709"/>
        <w:rPr>
          <w:rFonts w:ascii="Times New Roman" w:hAnsi="Times New Roman" w:cs="Times New Roman"/>
          <w:b/>
          <w:sz w:val="24"/>
          <w:szCs w:val="24"/>
        </w:rPr>
      </w:pPr>
    </w:p>
    <w:p w:rsidR="00BF123A" w:rsidRPr="00776FF8" w:rsidRDefault="00BF123A" w:rsidP="001E191B">
      <w:pPr>
        <w:spacing w:after="0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776FF8">
        <w:rPr>
          <w:rFonts w:ascii="Times New Roman" w:hAnsi="Times New Roman" w:cs="Times New Roman"/>
          <w:b/>
          <w:sz w:val="24"/>
          <w:szCs w:val="24"/>
        </w:rPr>
        <w:tab/>
      </w:r>
    </w:p>
    <w:p w:rsidR="00776FF8" w:rsidRDefault="00BF123A" w:rsidP="001E191B">
      <w:pPr>
        <w:spacing w:after="0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776FF8">
        <w:rPr>
          <w:rFonts w:ascii="Times New Roman" w:hAnsi="Times New Roman" w:cs="Times New Roman"/>
          <w:b/>
          <w:sz w:val="24"/>
          <w:szCs w:val="24"/>
        </w:rPr>
        <w:t>2.</w:t>
      </w:r>
      <w:r w:rsidRPr="00776FF8">
        <w:rPr>
          <w:rFonts w:ascii="Times New Roman" w:hAnsi="Times New Roman" w:cs="Times New Roman"/>
          <w:b/>
          <w:sz w:val="24"/>
          <w:szCs w:val="24"/>
        </w:rPr>
        <w:tab/>
        <w:t>СТРУКТУРА И СОДЕРЖАНИЕ УЧЕБНОЙ ДИСЦИПЛИНЫ</w:t>
      </w:r>
      <w:r w:rsidR="00410A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6FF8" w:rsidRDefault="00776FF8" w:rsidP="001E191B">
      <w:pPr>
        <w:spacing w:after="0"/>
        <w:ind w:left="709" w:hanging="709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BF123A" w:rsidP="001E191B">
      <w:pPr>
        <w:spacing w:after="0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776FF8">
        <w:rPr>
          <w:rFonts w:ascii="Times New Roman" w:hAnsi="Times New Roman" w:cs="Times New Roman"/>
          <w:b/>
          <w:sz w:val="24"/>
          <w:szCs w:val="24"/>
        </w:rPr>
        <w:t>3.</w:t>
      </w:r>
      <w:r w:rsidRPr="00776FF8">
        <w:rPr>
          <w:rFonts w:ascii="Times New Roman" w:hAnsi="Times New Roman" w:cs="Times New Roman"/>
          <w:b/>
          <w:sz w:val="24"/>
          <w:szCs w:val="24"/>
        </w:rPr>
        <w:tab/>
        <w:t>УСЛОВИЯ РЕАЛИЗАЦИИ УЧЕБНОЙ ДИСЦИПЛИНЫ</w:t>
      </w:r>
      <w:r w:rsidR="008316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123A" w:rsidRPr="00776FF8" w:rsidRDefault="00BF123A" w:rsidP="001E191B">
      <w:pPr>
        <w:spacing w:after="0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776FF8">
        <w:rPr>
          <w:rFonts w:ascii="Times New Roman" w:hAnsi="Times New Roman" w:cs="Times New Roman"/>
          <w:b/>
          <w:sz w:val="24"/>
          <w:szCs w:val="24"/>
        </w:rPr>
        <w:tab/>
      </w:r>
    </w:p>
    <w:p w:rsidR="00BF123A" w:rsidRPr="00776FF8" w:rsidRDefault="00BF123A" w:rsidP="001E191B">
      <w:pPr>
        <w:spacing w:after="0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776FF8">
        <w:rPr>
          <w:rFonts w:ascii="Times New Roman" w:hAnsi="Times New Roman" w:cs="Times New Roman"/>
          <w:b/>
          <w:sz w:val="24"/>
          <w:szCs w:val="24"/>
        </w:rPr>
        <w:t>4.</w:t>
      </w:r>
      <w:r w:rsidRPr="00776FF8">
        <w:rPr>
          <w:rFonts w:ascii="Times New Roman" w:hAnsi="Times New Roman" w:cs="Times New Roman"/>
          <w:b/>
          <w:sz w:val="24"/>
          <w:szCs w:val="24"/>
        </w:rPr>
        <w:tab/>
        <w:t>КОНТРОЛЬ И ОЦЕНКА РЕЗУЛЬТАТОВ ОСВОЕНИЯ УЧЕБНОЙ ДИСЦИПЛИНЫ</w:t>
      </w:r>
    </w:p>
    <w:p w:rsidR="00BF123A" w:rsidRPr="00776FF8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6FF8">
        <w:rPr>
          <w:rFonts w:ascii="Times New Roman" w:hAnsi="Times New Roman" w:cs="Times New Roman"/>
          <w:b/>
          <w:sz w:val="24"/>
          <w:szCs w:val="24"/>
        </w:rPr>
        <w:tab/>
      </w: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267F" w:rsidRDefault="005E267F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C7AEE" w:rsidRDefault="00BF123A" w:rsidP="00DC7AE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76FF8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E5173C">
        <w:rPr>
          <w:rFonts w:ascii="Times New Roman" w:hAnsi="Times New Roman" w:cs="Times New Roman"/>
          <w:b/>
          <w:sz w:val="24"/>
          <w:szCs w:val="24"/>
        </w:rPr>
        <w:t xml:space="preserve"> ОБЩАЯ ХАРАКТЕРИСТИКА </w:t>
      </w:r>
      <w:r w:rsidRPr="00776FF8">
        <w:rPr>
          <w:rFonts w:ascii="Times New Roman" w:hAnsi="Times New Roman" w:cs="Times New Roman"/>
          <w:b/>
          <w:sz w:val="24"/>
          <w:szCs w:val="24"/>
        </w:rPr>
        <w:t xml:space="preserve">РАБОЧЕЙ ПРОГРАММЫ УЧЕБНОЙ ДИСЦИПЛИНЫ </w:t>
      </w:r>
      <w:r w:rsidR="002E33BB">
        <w:rPr>
          <w:rFonts w:ascii="Times New Roman" w:hAnsi="Times New Roman" w:cs="Times New Roman"/>
          <w:b/>
          <w:sz w:val="24"/>
          <w:szCs w:val="24"/>
        </w:rPr>
        <w:t>«</w:t>
      </w:r>
      <w:r w:rsidR="00DC7AEE" w:rsidRPr="009B484C">
        <w:rPr>
          <w:rFonts w:ascii="Times New Roman" w:hAnsi="Times New Roman" w:cs="Times New Roman"/>
          <w:b/>
          <w:bCs/>
          <w:sz w:val="24"/>
          <w:szCs w:val="24"/>
        </w:rPr>
        <w:t>ОП.03</w:t>
      </w:r>
      <w:r w:rsidR="00C1363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E33BB">
        <w:rPr>
          <w:rFonts w:ascii="Times New Roman" w:hAnsi="Times New Roman" w:cs="Times New Roman"/>
          <w:b/>
          <w:bCs/>
          <w:sz w:val="24"/>
          <w:szCs w:val="24"/>
        </w:rPr>
        <w:t xml:space="preserve"> Материаловедение»</w:t>
      </w:r>
    </w:p>
    <w:p w:rsidR="00C15D32" w:rsidRPr="00C15D32" w:rsidRDefault="00C15D32" w:rsidP="009F5557">
      <w:pPr>
        <w:suppressAutoHyphens/>
        <w:spacing w:after="60"/>
        <w:rPr>
          <w:rFonts w:ascii="Times New Roman" w:hAnsi="Times New Roman" w:cs="Times New Roman"/>
          <w:b/>
          <w:sz w:val="24"/>
          <w:szCs w:val="24"/>
        </w:rPr>
      </w:pPr>
      <w:r w:rsidRPr="00C15D32">
        <w:rPr>
          <w:rFonts w:ascii="Times New Roman" w:hAnsi="Times New Roman" w:cs="Times New Roman"/>
          <w:b/>
          <w:sz w:val="24"/>
          <w:szCs w:val="24"/>
        </w:rPr>
        <w:t xml:space="preserve">1.1. 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C15D32">
        <w:rPr>
          <w:rFonts w:ascii="Times New Roman" w:hAnsi="Times New Roman" w:cs="Times New Roman"/>
          <w:b/>
          <w:sz w:val="24"/>
          <w:szCs w:val="24"/>
        </w:rPr>
        <w:t>есто дисциплины в структуре основной профессиональной образовательной программы</w:t>
      </w:r>
    </w:p>
    <w:p w:rsidR="00C15D32" w:rsidRPr="0057074B" w:rsidRDefault="00986575" w:rsidP="009F55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15D32" w:rsidRPr="009F5557">
        <w:rPr>
          <w:rFonts w:ascii="Times New Roman" w:hAnsi="Times New Roman" w:cs="Times New Roman"/>
          <w:color w:val="000000"/>
          <w:sz w:val="24"/>
          <w:szCs w:val="24"/>
        </w:rPr>
        <w:t>абочая программа</w:t>
      </w:r>
      <w:r w:rsidR="00C15D32" w:rsidRPr="00C15D32">
        <w:rPr>
          <w:rFonts w:ascii="Times New Roman" w:hAnsi="Times New Roman" w:cs="Times New Roman"/>
          <w:color w:val="000000"/>
          <w:sz w:val="24"/>
          <w:szCs w:val="24"/>
        </w:rPr>
        <w:t xml:space="preserve"> учебной дисциплины «</w:t>
      </w:r>
      <w:r w:rsidR="00790A56" w:rsidRPr="00790A56">
        <w:rPr>
          <w:rFonts w:ascii="Times New Roman" w:hAnsi="Times New Roman" w:cs="Times New Roman"/>
          <w:color w:val="000000"/>
          <w:sz w:val="24"/>
          <w:szCs w:val="24"/>
        </w:rPr>
        <w:t>Материаловедение</w:t>
      </w:r>
      <w:r w:rsidR="00C15D32" w:rsidRPr="00C15D32">
        <w:rPr>
          <w:rFonts w:ascii="Times New Roman" w:hAnsi="Times New Roman" w:cs="Times New Roman"/>
          <w:color w:val="000000"/>
          <w:sz w:val="24"/>
          <w:szCs w:val="24"/>
        </w:rPr>
        <w:t>» является обязательной частью общепрофессионального цикла примерной основной образовательной программы в соответствии</w:t>
      </w:r>
      <w:r w:rsidR="00C15D32" w:rsidRPr="00AE5549">
        <w:rPr>
          <w:rFonts w:ascii="Times New Roman" w:hAnsi="Times New Roman"/>
          <w:color w:val="000000"/>
          <w:sz w:val="24"/>
          <w:szCs w:val="24"/>
        </w:rPr>
        <w:t xml:space="preserve"> с ФГОС СПО </w:t>
      </w:r>
      <w:r w:rsidR="00C15D32">
        <w:rPr>
          <w:rFonts w:ascii="Times New Roman" w:hAnsi="Times New Roman"/>
          <w:color w:val="000000"/>
          <w:sz w:val="24"/>
          <w:szCs w:val="24"/>
        </w:rPr>
        <w:t xml:space="preserve">по профессии </w:t>
      </w:r>
      <w:r w:rsidR="00C15D32" w:rsidRPr="0057074B">
        <w:rPr>
          <w:rFonts w:ascii="Times New Roman" w:hAnsi="Times New Roman"/>
          <w:i/>
          <w:color w:val="000000"/>
          <w:sz w:val="24"/>
          <w:szCs w:val="24"/>
        </w:rPr>
        <w:t>23.01.17 Мастер по ремонту и обслуживанию а</w:t>
      </w:r>
      <w:r w:rsidR="00C15D32" w:rsidRPr="0057074B">
        <w:rPr>
          <w:rFonts w:ascii="Times New Roman" w:hAnsi="Times New Roman"/>
          <w:i/>
          <w:color w:val="000000"/>
          <w:sz w:val="24"/>
          <w:szCs w:val="24"/>
        </w:rPr>
        <w:t>в</w:t>
      </w:r>
      <w:r w:rsidR="00C15D32" w:rsidRPr="0057074B">
        <w:rPr>
          <w:rFonts w:ascii="Times New Roman" w:hAnsi="Times New Roman"/>
          <w:i/>
          <w:color w:val="000000"/>
          <w:sz w:val="24"/>
          <w:szCs w:val="24"/>
        </w:rPr>
        <w:t>томобилей.</w:t>
      </w:r>
    </w:p>
    <w:p w:rsidR="00C15D32" w:rsidRPr="0011311D" w:rsidRDefault="00C15D32" w:rsidP="009F55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1311D">
        <w:rPr>
          <w:rFonts w:ascii="Times New Roman" w:hAnsi="Times New Roman"/>
          <w:color w:val="000000"/>
          <w:sz w:val="24"/>
          <w:szCs w:val="24"/>
        </w:rPr>
        <w:t>Учебная дисциплина «</w:t>
      </w:r>
      <w:r w:rsidR="00790A56" w:rsidRPr="00790A56">
        <w:rPr>
          <w:rFonts w:ascii="Times New Roman" w:hAnsi="Times New Roman"/>
          <w:color w:val="000000"/>
          <w:sz w:val="24"/>
          <w:szCs w:val="24"/>
        </w:rPr>
        <w:t>Материаловедение</w:t>
      </w:r>
      <w:r w:rsidRPr="0011311D">
        <w:rPr>
          <w:rFonts w:ascii="Times New Roman" w:hAnsi="Times New Roman"/>
          <w:color w:val="000000"/>
          <w:sz w:val="24"/>
          <w:szCs w:val="24"/>
        </w:rPr>
        <w:t>» наряду с учебными дисциплинами общ</w:t>
      </w:r>
      <w:r w:rsidRPr="0011311D">
        <w:rPr>
          <w:rFonts w:ascii="Times New Roman" w:hAnsi="Times New Roman"/>
          <w:color w:val="000000"/>
          <w:sz w:val="24"/>
          <w:szCs w:val="24"/>
        </w:rPr>
        <w:t>е</w:t>
      </w:r>
      <w:r w:rsidRPr="0011311D">
        <w:rPr>
          <w:rFonts w:ascii="Times New Roman" w:hAnsi="Times New Roman"/>
          <w:color w:val="000000"/>
          <w:sz w:val="24"/>
          <w:szCs w:val="24"/>
        </w:rPr>
        <w:t>профессионального цикла обеспечивает формирование общих и профессиональных комп</w:t>
      </w:r>
      <w:r w:rsidRPr="0011311D">
        <w:rPr>
          <w:rFonts w:ascii="Times New Roman" w:hAnsi="Times New Roman"/>
          <w:color w:val="000000"/>
          <w:sz w:val="24"/>
          <w:szCs w:val="24"/>
        </w:rPr>
        <w:t>е</w:t>
      </w:r>
      <w:r w:rsidRPr="0011311D">
        <w:rPr>
          <w:rFonts w:ascii="Times New Roman" w:hAnsi="Times New Roman"/>
          <w:color w:val="000000"/>
          <w:sz w:val="24"/>
          <w:szCs w:val="24"/>
        </w:rPr>
        <w:t xml:space="preserve">тенций для дальнейшего освоения профессиональных модулей.  </w:t>
      </w:r>
    </w:p>
    <w:p w:rsidR="00C15D32" w:rsidRDefault="00C15D32" w:rsidP="00DC7AE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123A" w:rsidRPr="00DC7AEE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AEE">
        <w:rPr>
          <w:rFonts w:ascii="Times New Roman" w:hAnsi="Times New Roman" w:cs="Times New Roman"/>
          <w:b/>
          <w:sz w:val="24"/>
          <w:szCs w:val="24"/>
        </w:rPr>
        <w:t>1.2. Цель и планируемые результаты освоения дисциплины:</w:t>
      </w:r>
    </w:p>
    <w:p w:rsidR="00C15D32" w:rsidRPr="00DC7AEE" w:rsidRDefault="00C15D32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ffff7"/>
        <w:tblW w:w="0" w:type="auto"/>
        <w:tblLook w:val="04A0" w:firstRow="1" w:lastRow="0" w:firstColumn="1" w:lastColumn="0" w:noHBand="0" w:noVBand="1"/>
      </w:tblPr>
      <w:tblGrid>
        <w:gridCol w:w="1413"/>
        <w:gridCol w:w="4816"/>
        <w:gridCol w:w="3235"/>
      </w:tblGrid>
      <w:tr w:rsidR="00DC7AEE" w:rsidRPr="00207CE6" w:rsidTr="00207CE6">
        <w:tc>
          <w:tcPr>
            <w:tcW w:w="1413" w:type="dxa"/>
            <w:vAlign w:val="center"/>
          </w:tcPr>
          <w:p w:rsidR="00DC7AEE" w:rsidRPr="00207CE6" w:rsidRDefault="00DC7AEE" w:rsidP="00207C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CE6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  <w:p w:rsidR="00DC7AEE" w:rsidRPr="00207CE6" w:rsidRDefault="00DC7AEE" w:rsidP="00207C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CE6">
              <w:rPr>
                <w:rFonts w:ascii="Times New Roman" w:hAnsi="Times New Roman" w:cs="Times New Roman"/>
                <w:b/>
                <w:sz w:val="24"/>
                <w:szCs w:val="24"/>
              </w:rPr>
              <w:t>ПК, ОК</w:t>
            </w:r>
          </w:p>
        </w:tc>
        <w:tc>
          <w:tcPr>
            <w:tcW w:w="4816" w:type="dxa"/>
            <w:vAlign w:val="center"/>
          </w:tcPr>
          <w:p w:rsidR="00DC7AEE" w:rsidRPr="00207CE6" w:rsidRDefault="00DC7AEE" w:rsidP="00207C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CE6">
              <w:rPr>
                <w:rFonts w:ascii="Times New Roman" w:hAnsi="Times New Roman" w:cs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3235" w:type="dxa"/>
            <w:vAlign w:val="center"/>
          </w:tcPr>
          <w:p w:rsidR="00DC7AEE" w:rsidRPr="00207CE6" w:rsidRDefault="00DC7AEE" w:rsidP="00207C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CE6">
              <w:rPr>
                <w:rFonts w:ascii="Times New Roman" w:hAnsi="Times New Roman" w:cs="Times New Roman"/>
                <w:b/>
                <w:sz w:val="24"/>
                <w:szCs w:val="24"/>
              </w:rPr>
              <w:t>Знания</w:t>
            </w:r>
          </w:p>
        </w:tc>
      </w:tr>
      <w:tr w:rsidR="00DC7AEE" w:rsidTr="003B5838">
        <w:tc>
          <w:tcPr>
            <w:tcW w:w="1413" w:type="dxa"/>
          </w:tcPr>
          <w:p w:rsidR="00DC7AEE" w:rsidRDefault="00DC7AEE" w:rsidP="00BF1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AEE" w:rsidRDefault="00DC7AEE" w:rsidP="00BF1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1-10</w:t>
            </w:r>
          </w:p>
          <w:p w:rsidR="00DC7AEE" w:rsidRDefault="000D6907" w:rsidP="00BF1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8A4"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  <w:p w:rsidR="00DC7AEE" w:rsidRDefault="00DC7AEE" w:rsidP="00BF1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3.1 - 3.5</w:t>
            </w:r>
          </w:p>
        </w:tc>
        <w:tc>
          <w:tcPr>
            <w:tcW w:w="4816" w:type="dxa"/>
          </w:tcPr>
          <w:p w:rsidR="00DC7AEE" w:rsidRPr="009B484C" w:rsidRDefault="00DC7AEE" w:rsidP="00DC7A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- использовать материалы в профессионал</w:t>
            </w: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ной деятельности;</w:t>
            </w:r>
          </w:p>
          <w:p w:rsidR="00DC7AEE" w:rsidRPr="009B484C" w:rsidRDefault="00DC7AEE" w:rsidP="00DC7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- определять основные свойства материалов по маркам;</w:t>
            </w:r>
          </w:p>
          <w:p w:rsidR="00DC7AEE" w:rsidRPr="009B484C" w:rsidRDefault="00DC7AEE" w:rsidP="00DC7AE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- выбирать материалы на основе анализа их свойств для конкретного применения.</w:t>
            </w:r>
          </w:p>
          <w:p w:rsidR="00DC7AEE" w:rsidRDefault="00DC7AEE" w:rsidP="00BF1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5" w:type="dxa"/>
          </w:tcPr>
          <w:p w:rsidR="00DC7AEE" w:rsidRPr="009B484C" w:rsidRDefault="00DC7AEE" w:rsidP="00DC7A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- основные свойства, кла</w:t>
            </w: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сификаци</w:t>
            </w:r>
            <w:r w:rsidR="00207CE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, характеристики применяемых в професси</w:t>
            </w: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мат</w:t>
            </w: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риалов;</w:t>
            </w:r>
          </w:p>
          <w:p w:rsidR="00DC7AEE" w:rsidRPr="009B484C" w:rsidRDefault="00DC7AEE" w:rsidP="00DC7A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- физические и химические свойства горючих и смазо</w:t>
            </w: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ных материалов;</w:t>
            </w:r>
          </w:p>
          <w:p w:rsidR="00DC7AEE" w:rsidRPr="009B484C" w:rsidRDefault="00DC7AEE" w:rsidP="00DC7A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- области применения мат</w:t>
            </w: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риалов;</w:t>
            </w:r>
          </w:p>
          <w:p w:rsidR="00DC7AEE" w:rsidRPr="009B484C" w:rsidRDefault="00DC7AEE" w:rsidP="00DC7A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- характеристики лакокр</w:t>
            </w: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сочных покрытий автом</w:t>
            </w: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бильных кузовов;</w:t>
            </w:r>
          </w:p>
          <w:p w:rsidR="00DC7AEE" w:rsidRPr="009B484C" w:rsidRDefault="00DC7AEE" w:rsidP="00DC7A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- требования к состоянию лакокрасочных покрытий.</w:t>
            </w:r>
          </w:p>
          <w:p w:rsidR="00DC7AEE" w:rsidRDefault="00DC7AEE" w:rsidP="00BF1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7AEE" w:rsidRDefault="00DC7AEE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0AD2" w:rsidRDefault="00410AD2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F123A" w:rsidRPr="00DC7AEE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AEE">
        <w:rPr>
          <w:rFonts w:ascii="Times New Roman" w:hAnsi="Times New Roman" w:cs="Times New Roman"/>
          <w:b/>
          <w:sz w:val="24"/>
          <w:szCs w:val="24"/>
        </w:rPr>
        <w:lastRenderedPageBreak/>
        <w:t>2. СТРУКТУРА И СОДЕРЖАНИЕ УЧЕБНОЙ ДИСЦИПЛИНЫ</w:t>
      </w: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F123A" w:rsidRPr="00DC7AEE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AEE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p w:rsidR="00DC7AEE" w:rsidRDefault="00DC7AEE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028"/>
        <w:gridCol w:w="1827"/>
      </w:tblGrid>
      <w:tr w:rsidR="00DC7AEE" w:rsidRPr="009B484C" w:rsidTr="00156932">
        <w:trPr>
          <w:trHeight w:val="490"/>
        </w:trPr>
        <w:tc>
          <w:tcPr>
            <w:tcW w:w="407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C7AEE" w:rsidRPr="009B484C" w:rsidRDefault="00DC7AEE" w:rsidP="00C77A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4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C7AEE" w:rsidRPr="009B484C" w:rsidRDefault="00F47A71" w:rsidP="00C77A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в часах</w:t>
            </w:r>
          </w:p>
        </w:tc>
      </w:tr>
      <w:tr w:rsidR="00DC7AEE" w:rsidRPr="009B484C" w:rsidTr="00C77A7D">
        <w:trPr>
          <w:trHeight w:val="490"/>
        </w:trPr>
        <w:tc>
          <w:tcPr>
            <w:tcW w:w="4073" w:type="pct"/>
            <w:vAlign w:val="center"/>
          </w:tcPr>
          <w:p w:rsidR="00DC7AEE" w:rsidRPr="00D83CC5" w:rsidRDefault="00D83CC5" w:rsidP="00C77A7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3C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бъем учебной дисциплины</w:t>
            </w:r>
          </w:p>
        </w:tc>
        <w:tc>
          <w:tcPr>
            <w:tcW w:w="927" w:type="pct"/>
            <w:vAlign w:val="center"/>
          </w:tcPr>
          <w:p w:rsidR="00DC7AEE" w:rsidRPr="00026BBD" w:rsidRDefault="00DC7AEE" w:rsidP="00D618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B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618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B2B2E" w:rsidRPr="009B484C" w:rsidTr="00A97E74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:rsidR="009B2B2E" w:rsidRPr="009B484C" w:rsidRDefault="009B2B2E" w:rsidP="00A97E74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00F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Самостоятельная работа</w:t>
            </w:r>
            <w:r w:rsidRPr="001D45CF">
              <w:rPr>
                <w:rStyle w:val="ad"/>
                <w:b/>
                <w:color w:val="000000"/>
                <w:sz w:val="24"/>
                <w:szCs w:val="24"/>
              </w:rPr>
              <w:footnoteReference w:id="11"/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9B2B2E" w:rsidRPr="009B484C" w:rsidRDefault="009B2B2E" w:rsidP="00A97E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AEE" w:rsidRPr="009B484C" w:rsidTr="00C77A7D">
        <w:trPr>
          <w:trHeight w:val="490"/>
        </w:trPr>
        <w:tc>
          <w:tcPr>
            <w:tcW w:w="5000" w:type="pct"/>
            <w:gridSpan w:val="2"/>
            <w:vAlign w:val="center"/>
          </w:tcPr>
          <w:p w:rsidR="00DC7AEE" w:rsidRPr="009B484C" w:rsidRDefault="00DC7AEE" w:rsidP="00C77A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DC7AEE" w:rsidRPr="009B484C" w:rsidTr="00C77A7D">
        <w:trPr>
          <w:trHeight w:val="490"/>
        </w:trPr>
        <w:tc>
          <w:tcPr>
            <w:tcW w:w="4073" w:type="pct"/>
            <w:vAlign w:val="center"/>
          </w:tcPr>
          <w:p w:rsidR="00DC7AEE" w:rsidRPr="009B484C" w:rsidRDefault="00DC7AEE" w:rsidP="00C77A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DC7AEE" w:rsidRPr="009B484C" w:rsidRDefault="00DC7AEE" w:rsidP="00D618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4F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C7AEE" w:rsidRPr="009B484C" w:rsidTr="00C77A7D">
        <w:trPr>
          <w:trHeight w:val="490"/>
        </w:trPr>
        <w:tc>
          <w:tcPr>
            <w:tcW w:w="4073" w:type="pct"/>
            <w:vAlign w:val="center"/>
          </w:tcPr>
          <w:p w:rsidR="00DC7AEE" w:rsidRPr="009B484C" w:rsidRDefault="00DC7AEE" w:rsidP="00C77A7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B48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лабораторные занятия</w:t>
            </w:r>
          </w:p>
        </w:tc>
        <w:tc>
          <w:tcPr>
            <w:tcW w:w="927" w:type="pct"/>
            <w:vAlign w:val="center"/>
          </w:tcPr>
          <w:p w:rsidR="00DC7AEE" w:rsidRPr="009B484C" w:rsidRDefault="00D618FE" w:rsidP="00C77A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C7AEE" w:rsidRPr="009B484C" w:rsidTr="002E33BB">
        <w:trPr>
          <w:trHeight w:val="490"/>
        </w:trPr>
        <w:tc>
          <w:tcPr>
            <w:tcW w:w="4073" w:type="pct"/>
            <w:tcBorders>
              <w:bottom w:val="single" w:sz="6" w:space="0" w:color="000000"/>
            </w:tcBorders>
            <w:vAlign w:val="center"/>
          </w:tcPr>
          <w:p w:rsidR="00DC7AEE" w:rsidRPr="009B484C" w:rsidRDefault="00DC7AEE" w:rsidP="00C77A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48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практические занятия:</w:t>
            </w:r>
          </w:p>
        </w:tc>
        <w:tc>
          <w:tcPr>
            <w:tcW w:w="927" w:type="pct"/>
            <w:tcBorders>
              <w:bottom w:val="single" w:sz="6" w:space="0" w:color="000000"/>
            </w:tcBorders>
            <w:vAlign w:val="center"/>
          </w:tcPr>
          <w:p w:rsidR="00DC7AEE" w:rsidRPr="009B484C" w:rsidRDefault="00DC7AEE" w:rsidP="00C77A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8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4F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4F8D" w:rsidRPr="009B484C" w:rsidTr="006D4F8D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:rsidR="006D4F8D" w:rsidRPr="00300F10" w:rsidRDefault="006D4F8D" w:rsidP="00C77A7D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57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6D4F8D" w:rsidRPr="009B484C" w:rsidRDefault="006D4F8D" w:rsidP="00C77A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C7AEE" w:rsidRDefault="00DC7AEE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4F8D" w:rsidRDefault="006D4F8D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F123A" w:rsidRPr="00DC7AEE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AEE">
        <w:rPr>
          <w:rFonts w:ascii="Times New Roman" w:hAnsi="Times New Roman" w:cs="Times New Roman"/>
          <w:b/>
          <w:sz w:val="24"/>
          <w:szCs w:val="24"/>
        </w:rPr>
        <w:t xml:space="preserve">2.2. Тематический план и содержание учебной дисциплины 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8"/>
        <w:gridCol w:w="5244"/>
        <w:gridCol w:w="13"/>
        <w:gridCol w:w="1094"/>
        <w:gridCol w:w="1984"/>
      </w:tblGrid>
      <w:tr w:rsidR="00AB38CF" w:rsidRPr="00204119" w:rsidTr="003B5838">
        <w:tc>
          <w:tcPr>
            <w:tcW w:w="1518" w:type="dxa"/>
            <w:vAlign w:val="center"/>
          </w:tcPr>
          <w:p w:rsidR="00AB38CF" w:rsidRPr="00204119" w:rsidRDefault="00AB38CF" w:rsidP="00316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Наимен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вание ра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делов и тем</w:t>
            </w:r>
          </w:p>
        </w:tc>
        <w:tc>
          <w:tcPr>
            <w:tcW w:w="5244" w:type="dxa"/>
            <w:vAlign w:val="center"/>
          </w:tcPr>
          <w:p w:rsidR="00AB38CF" w:rsidRPr="00204119" w:rsidRDefault="00AB38CF" w:rsidP="00316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учебного материала и формы о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ганизации деятельности обучающихся</w:t>
            </w:r>
          </w:p>
        </w:tc>
        <w:tc>
          <w:tcPr>
            <w:tcW w:w="1107" w:type="dxa"/>
            <w:gridSpan w:val="2"/>
            <w:vAlign w:val="center"/>
          </w:tcPr>
          <w:p w:rsidR="00AB38CF" w:rsidRPr="00204119" w:rsidRDefault="00F47A71" w:rsidP="00316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Объем в часах</w:t>
            </w:r>
          </w:p>
        </w:tc>
        <w:tc>
          <w:tcPr>
            <w:tcW w:w="1984" w:type="dxa"/>
            <w:vAlign w:val="center"/>
          </w:tcPr>
          <w:p w:rsidR="00AB38CF" w:rsidRPr="00204119" w:rsidRDefault="009B2B2E" w:rsidP="00316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C023A">
              <w:rPr>
                <w:rFonts w:ascii="Times New Roman" w:hAnsi="Times New Roman"/>
                <w:b/>
                <w:bCs/>
                <w:sz w:val="18"/>
                <w:szCs w:val="18"/>
              </w:rPr>
              <w:t>Коды компетенций, формированию к</w:t>
            </w:r>
            <w:r w:rsidRPr="008C023A">
              <w:rPr>
                <w:rFonts w:ascii="Times New Roman" w:hAnsi="Times New Roman"/>
                <w:b/>
                <w:bCs/>
                <w:sz w:val="18"/>
                <w:szCs w:val="18"/>
              </w:rPr>
              <w:t>о</w:t>
            </w:r>
            <w:r w:rsidRPr="008C023A">
              <w:rPr>
                <w:rFonts w:ascii="Times New Roman" w:hAnsi="Times New Roman"/>
                <w:b/>
                <w:bCs/>
                <w:sz w:val="18"/>
                <w:szCs w:val="18"/>
              </w:rPr>
              <w:t>торых способствует элемент программы</w:t>
            </w:r>
          </w:p>
        </w:tc>
      </w:tr>
      <w:tr w:rsidR="00AB38CF" w:rsidRPr="003166FE" w:rsidTr="003B5838">
        <w:tc>
          <w:tcPr>
            <w:tcW w:w="1518" w:type="dxa"/>
          </w:tcPr>
          <w:p w:rsidR="00AB38CF" w:rsidRPr="003166FE" w:rsidRDefault="00AB38CF" w:rsidP="00C77A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166F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5257" w:type="dxa"/>
            <w:gridSpan w:val="2"/>
          </w:tcPr>
          <w:p w:rsidR="00AB38CF" w:rsidRPr="003166FE" w:rsidRDefault="00AB38CF" w:rsidP="00C77A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166F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094" w:type="dxa"/>
          </w:tcPr>
          <w:p w:rsidR="00AB38CF" w:rsidRPr="003166FE" w:rsidRDefault="00AB38CF" w:rsidP="00C77A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166F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AB38CF" w:rsidRPr="003166FE" w:rsidRDefault="003166FE" w:rsidP="00C77A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166F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</w:tr>
      <w:tr w:rsidR="00AB38CF" w:rsidRPr="00204119" w:rsidTr="003B5838">
        <w:tc>
          <w:tcPr>
            <w:tcW w:w="1518" w:type="dxa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Раздел 1.</w:t>
            </w:r>
          </w:p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Металлы и сплавы</w:t>
            </w:r>
          </w:p>
        </w:tc>
        <w:tc>
          <w:tcPr>
            <w:tcW w:w="5244" w:type="dxa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07" w:type="dxa"/>
            <w:gridSpan w:val="2"/>
          </w:tcPr>
          <w:p w:rsidR="003A5176" w:rsidRDefault="003A5176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0411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26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AB38CF" w:rsidRPr="00204119" w:rsidTr="003B5838">
        <w:tc>
          <w:tcPr>
            <w:tcW w:w="1518" w:type="dxa"/>
            <w:vMerge w:val="restart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Тема 1.1.</w:t>
            </w:r>
          </w:p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Строение и свойства  металлов</w:t>
            </w:r>
          </w:p>
        </w:tc>
        <w:tc>
          <w:tcPr>
            <w:tcW w:w="5244" w:type="dxa"/>
          </w:tcPr>
          <w:p w:rsidR="00AB38CF" w:rsidRPr="00E562E4" w:rsidRDefault="00AB38CF" w:rsidP="00AB38C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562E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107" w:type="dxa"/>
            <w:gridSpan w:val="2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AB38CF" w:rsidRPr="00204119" w:rsidTr="003B5838">
        <w:trPr>
          <w:trHeight w:val="782"/>
        </w:trPr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44" w:type="dxa"/>
          </w:tcPr>
          <w:p w:rsidR="00AB38CF" w:rsidRPr="00204119" w:rsidRDefault="00AB38CF" w:rsidP="00AB38C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1. Понятие о металлах и сплавах. Кристаллич</w:t>
            </w: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ские решетки металлов. Аллотропические пр</w:t>
            </w: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вращения металлов</w:t>
            </w:r>
          </w:p>
        </w:tc>
        <w:tc>
          <w:tcPr>
            <w:tcW w:w="1107" w:type="dxa"/>
            <w:gridSpan w:val="2"/>
            <w:vMerge w:val="restart"/>
          </w:tcPr>
          <w:p w:rsidR="00CD013F" w:rsidRDefault="00CD013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AB38CF" w:rsidRPr="00AB38CF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AB38C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4</w:t>
            </w:r>
          </w:p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ОК 01. – ОК 10.</w:t>
            </w:r>
          </w:p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ПК 3.1. – ПК 3.3</w:t>
            </w:r>
          </w:p>
        </w:tc>
      </w:tr>
      <w:tr w:rsidR="00AB38CF" w:rsidRPr="00204119" w:rsidTr="003B5838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44" w:type="dxa"/>
          </w:tcPr>
          <w:p w:rsidR="00AB38CF" w:rsidRPr="00204119" w:rsidRDefault="00AB38CF" w:rsidP="003166F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2. Типы связей. Кристаллизация металлов. Строение слитка. Основы теории сплавов</w:t>
            </w:r>
          </w:p>
        </w:tc>
        <w:tc>
          <w:tcPr>
            <w:tcW w:w="1107" w:type="dxa"/>
            <w:gridSpan w:val="2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ОК 01. – ОК 10.</w:t>
            </w:r>
          </w:p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ПК 3.1; ПК 3.3 – ПК 3.5</w:t>
            </w:r>
          </w:p>
        </w:tc>
      </w:tr>
      <w:tr w:rsidR="00AB38CF" w:rsidRPr="00204119" w:rsidTr="003B5838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57" w:type="dxa"/>
            <w:gridSpan w:val="2"/>
          </w:tcPr>
          <w:p w:rsidR="00AB38CF" w:rsidRPr="00E562E4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562E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Лабораторные работы:</w:t>
            </w:r>
          </w:p>
        </w:tc>
        <w:tc>
          <w:tcPr>
            <w:tcW w:w="1094" w:type="dxa"/>
          </w:tcPr>
          <w:p w:rsidR="00AB38CF" w:rsidRPr="00AB38CF" w:rsidRDefault="00AB38CF" w:rsidP="00AB38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B38C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AB38CF" w:rsidRPr="00204119" w:rsidTr="003B5838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57" w:type="dxa"/>
            <w:gridSpan w:val="2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1. Изучение микроструктуры металлов и спл</w:t>
            </w: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вов</w:t>
            </w:r>
          </w:p>
        </w:tc>
        <w:tc>
          <w:tcPr>
            <w:tcW w:w="1094" w:type="dxa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ОК 01. – ОК 10.</w:t>
            </w:r>
          </w:p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ПК 3.1; ПК 3.3 – 3.5 </w:t>
            </w:r>
          </w:p>
        </w:tc>
      </w:tr>
      <w:tr w:rsidR="00AB38CF" w:rsidRPr="00204119" w:rsidTr="003B5838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57" w:type="dxa"/>
            <w:gridSpan w:val="2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2. Определение твердости, пластичности, уда</w:t>
            </w: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ной вязкости металлов</w:t>
            </w:r>
          </w:p>
        </w:tc>
        <w:tc>
          <w:tcPr>
            <w:tcW w:w="1094" w:type="dxa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ОК 01. – ОК 10.</w:t>
            </w:r>
          </w:p>
        </w:tc>
      </w:tr>
      <w:tr w:rsidR="00AB38CF" w:rsidRPr="00204119" w:rsidTr="003B5838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57" w:type="dxa"/>
            <w:gridSpan w:val="2"/>
          </w:tcPr>
          <w:p w:rsidR="00AB38CF" w:rsidRPr="00E562E4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562E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Практические занятия:</w:t>
            </w:r>
          </w:p>
        </w:tc>
        <w:tc>
          <w:tcPr>
            <w:tcW w:w="1094" w:type="dxa"/>
          </w:tcPr>
          <w:p w:rsidR="00AB38CF" w:rsidRPr="00AB38CF" w:rsidRDefault="00AB38CF" w:rsidP="00AB38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B38C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AB38CF" w:rsidRPr="00204119" w:rsidTr="003B5838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57" w:type="dxa"/>
            <w:gridSpan w:val="2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3. Построение диаграммы состояния сплавов первого рода</w:t>
            </w:r>
          </w:p>
        </w:tc>
        <w:tc>
          <w:tcPr>
            <w:tcW w:w="1094" w:type="dxa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ОК 01. – ОК 10.</w:t>
            </w:r>
          </w:p>
        </w:tc>
      </w:tr>
      <w:tr w:rsidR="00AB38CF" w:rsidRPr="00204119" w:rsidTr="003B5838">
        <w:tc>
          <w:tcPr>
            <w:tcW w:w="1518" w:type="dxa"/>
            <w:vMerge w:val="restart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Тема 1.2.</w:t>
            </w:r>
          </w:p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Желез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углерод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стые спл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вы</w:t>
            </w:r>
          </w:p>
        </w:tc>
        <w:tc>
          <w:tcPr>
            <w:tcW w:w="5244" w:type="dxa"/>
          </w:tcPr>
          <w:p w:rsidR="00AB38CF" w:rsidRPr="00E562E4" w:rsidRDefault="00AB38CF" w:rsidP="00AB38C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562E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Содержание учебного материала:</w:t>
            </w:r>
          </w:p>
        </w:tc>
        <w:tc>
          <w:tcPr>
            <w:tcW w:w="1107" w:type="dxa"/>
            <w:gridSpan w:val="2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AB38CF" w:rsidRPr="00204119" w:rsidTr="00CD013F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AB38CF" w:rsidRPr="00204119" w:rsidRDefault="00AB38CF" w:rsidP="00AB38C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Технология термической обработки сталей: </w:t>
            </w: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отжиг, нормализация, закалка, отпуск, старение</w:t>
            </w:r>
          </w:p>
        </w:tc>
        <w:tc>
          <w:tcPr>
            <w:tcW w:w="1107" w:type="dxa"/>
            <w:gridSpan w:val="2"/>
            <w:tcBorders>
              <w:bottom w:val="single" w:sz="4" w:space="0" w:color="auto"/>
            </w:tcBorders>
          </w:tcPr>
          <w:p w:rsidR="00AB38CF" w:rsidRPr="00AB38CF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AB38C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ОК 01. – ОК 10.</w:t>
            </w:r>
          </w:p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ПК 3.1 </w:t>
            </w:r>
          </w:p>
        </w:tc>
      </w:tr>
      <w:tr w:rsidR="00AB38CF" w:rsidRPr="00204119" w:rsidTr="00CD013F">
        <w:tc>
          <w:tcPr>
            <w:tcW w:w="1518" w:type="dxa"/>
            <w:vMerge/>
            <w:tcBorders>
              <w:right w:val="single" w:sz="4" w:space="0" w:color="auto"/>
            </w:tcBorders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CF" w:rsidRPr="00204119" w:rsidRDefault="00AB38CF" w:rsidP="00AB38C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2. Классификация сталей. Углеродистые стали. Легированные стали, их свойства. Инструме</w:t>
            </w: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тальные стали. Маркировка сталей</w:t>
            </w:r>
          </w:p>
        </w:tc>
        <w:tc>
          <w:tcPr>
            <w:tcW w:w="11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ОК 01. – ОК 10.</w:t>
            </w:r>
          </w:p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ПК 3.3; ПК 3.4</w:t>
            </w:r>
          </w:p>
        </w:tc>
      </w:tr>
      <w:tr w:rsidR="00AB38CF" w:rsidRPr="00204119" w:rsidTr="00CD013F">
        <w:tc>
          <w:tcPr>
            <w:tcW w:w="1518" w:type="dxa"/>
            <w:vMerge/>
            <w:tcBorders>
              <w:right w:val="single" w:sz="4" w:space="0" w:color="auto"/>
            </w:tcBorders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CF" w:rsidRPr="00204119" w:rsidRDefault="00AB38CF" w:rsidP="00AB38C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3. Классификация чугунов. Структура и сво</w:t>
            </w: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й</w:t>
            </w: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ства чугунов. Белые, серые, ковкие, высок</w:t>
            </w: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прочные, легированные, антифрикционные ч</w:t>
            </w: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гуны</w:t>
            </w:r>
          </w:p>
        </w:tc>
        <w:tc>
          <w:tcPr>
            <w:tcW w:w="11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ОК 01. – ОК 10.</w:t>
            </w:r>
          </w:p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ПК 3.1</w:t>
            </w:r>
          </w:p>
        </w:tc>
      </w:tr>
      <w:tr w:rsidR="00AB38CF" w:rsidRPr="00204119" w:rsidTr="00CD013F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57" w:type="dxa"/>
            <w:gridSpan w:val="2"/>
            <w:tcBorders>
              <w:top w:val="single" w:sz="4" w:space="0" w:color="auto"/>
            </w:tcBorders>
          </w:tcPr>
          <w:p w:rsidR="00AB38CF" w:rsidRPr="00E562E4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562E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Практические занятия:</w:t>
            </w:r>
          </w:p>
        </w:tc>
        <w:tc>
          <w:tcPr>
            <w:tcW w:w="1094" w:type="dxa"/>
            <w:tcBorders>
              <w:top w:val="single" w:sz="4" w:space="0" w:color="auto"/>
            </w:tcBorders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AB38CF" w:rsidRPr="00204119" w:rsidTr="003B5838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57" w:type="dxa"/>
            <w:gridSpan w:val="2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1. Анализ диаграммы «железо - углерод»</w:t>
            </w:r>
          </w:p>
        </w:tc>
        <w:tc>
          <w:tcPr>
            <w:tcW w:w="1094" w:type="dxa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ОК 01. – ОК 10.</w:t>
            </w:r>
          </w:p>
        </w:tc>
      </w:tr>
      <w:tr w:rsidR="00AB38CF" w:rsidRPr="00204119" w:rsidTr="003B5838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57" w:type="dxa"/>
            <w:gridSpan w:val="2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2. Сравнение свойств стали до и после закалки</w:t>
            </w:r>
          </w:p>
        </w:tc>
        <w:tc>
          <w:tcPr>
            <w:tcW w:w="1094" w:type="dxa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ОК 01. – ОК 10.</w:t>
            </w:r>
          </w:p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ПК 3.3 – ПК 3.4</w:t>
            </w:r>
          </w:p>
        </w:tc>
      </w:tr>
      <w:tr w:rsidR="00AB38CF" w:rsidRPr="00204119" w:rsidTr="003B5838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57" w:type="dxa"/>
            <w:gridSpan w:val="2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3.Определение состава легированных сталей и чугуна</w:t>
            </w:r>
          </w:p>
        </w:tc>
        <w:tc>
          <w:tcPr>
            <w:tcW w:w="1094" w:type="dxa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ОК 01. – ОК 10.</w:t>
            </w:r>
          </w:p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ПК 3.3 – ПК 3.5</w:t>
            </w:r>
          </w:p>
        </w:tc>
      </w:tr>
      <w:tr w:rsidR="00AB38CF" w:rsidRPr="00204119" w:rsidTr="003B5838">
        <w:tc>
          <w:tcPr>
            <w:tcW w:w="1518" w:type="dxa"/>
            <w:vMerge w:val="restart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Тема 1.3.</w:t>
            </w:r>
          </w:p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Цветные металлы и сплавы</w:t>
            </w:r>
          </w:p>
        </w:tc>
        <w:tc>
          <w:tcPr>
            <w:tcW w:w="5244" w:type="dxa"/>
          </w:tcPr>
          <w:p w:rsidR="00AB38CF" w:rsidRPr="00E562E4" w:rsidRDefault="00AB38CF" w:rsidP="00AB38C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562E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107" w:type="dxa"/>
            <w:gridSpan w:val="2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AB38CF" w:rsidRPr="00204119" w:rsidTr="003B5838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44" w:type="dxa"/>
          </w:tcPr>
          <w:p w:rsidR="00AB38CF" w:rsidRPr="00204119" w:rsidRDefault="00AB38CF" w:rsidP="00AB38C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1. Сплавы на основе меди, алюминия, титана: свойства, применение</w:t>
            </w:r>
          </w:p>
        </w:tc>
        <w:tc>
          <w:tcPr>
            <w:tcW w:w="1107" w:type="dxa"/>
            <w:gridSpan w:val="2"/>
          </w:tcPr>
          <w:p w:rsidR="00AB38CF" w:rsidRPr="00D618FE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618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ОК 01. – ОК 10.</w:t>
            </w:r>
          </w:p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ПК 3.1</w:t>
            </w:r>
          </w:p>
        </w:tc>
      </w:tr>
      <w:tr w:rsidR="00AB38CF" w:rsidRPr="00204119" w:rsidTr="003B5838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57" w:type="dxa"/>
            <w:gridSpan w:val="2"/>
          </w:tcPr>
          <w:p w:rsidR="00AB38CF" w:rsidRPr="00CF4896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F48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Практические занятия:</w:t>
            </w:r>
          </w:p>
        </w:tc>
        <w:tc>
          <w:tcPr>
            <w:tcW w:w="1094" w:type="dxa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AB38CF" w:rsidRPr="00204119" w:rsidTr="003B5838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57" w:type="dxa"/>
            <w:gridSpan w:val="2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1. Изучение состава сплавов цветных металлов</w:t>
            </w:r>
          </w:p>
        </w:tc>
        <w:tc>
          <w:tcPr>
            <w:tcW w:w="1094" w:type="dxa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ОК 01. – ОК 10.</w:t>
            </w:r>
          </w:p>
        </w:tc>
      </w:tr>
      <w:tr w:rsidR="00AB38CF" w:rsidRPr="00204119" w:rsidTr="003B5838">
        <w:tc>
          <w:tcPr>
            <w:tcW w:w="1518" w:type="dxa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Раздел 2.</w:t>
            </w:r>
          </w:p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Немета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лические материалы</w:t>
            </w:r>
          </w:p>
        </w:tc>
        <w:tc>
          <w:tcPr>
            <w:tcW w:w="5244" w:type="dxa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07" w:type="dxa"/>
            <w:gridSpan w:val="2"/>
          </w:tcPr>
          <w:p w:rsidR="00CD013F" w:rsidRDefault="00CD013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AB38CF" w:rsidRPr="00204119" w:rsidRDefault="002E33BB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AB38CF" w:rsidRPr="00204119" w:rsidTr="003B5838">
        <w:tc>
          <w:tcPr>
            <w:tcW w:w="1518" w:type="dxa"/>
            <w:vMerge w:val="restart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Тема 2.1</w:t>
            </w:r>
          </w:p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Полиме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ные мат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е</w:t>
            </w: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риалы</w:t>
            </w:r>
          </w:p>
        </w:tc>
        <w:tc>
          <w:tcPr>
            <w:tcW w:w="5244" w:type="dxa"/>
          </w:tcPr>
          <w:p w:rsidR="00AB38CF" w:rsidRPr="00CF4896" w:rsidRDefault="00AB38CF" w:rsidP="00AB38C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F48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107" w:type="dxa"/>
            <w:gridSpan w:val="2"/>
          </w:tcPr>
          <w:p w:rsidR="00AB38CF" w:rsidRPr="00204119" w:rsidRDefault="002E33BB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AB38CF" w:rsidRPr="00204119" w:rsidTr="003B5838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44" w:type="dxa"/>
          </w:tcPr>
          <w:p w:rsidR="00AB38CF" w:rsidRPr="00204119" w:rsidRDefault="00AB38CF" w:rsidP="00AB38C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1. Состав и строение полимеров. Пластические массы</w:t>
            </w:r>
          </w:p>
        </w:tc>
        <w:tc>
          <w:tcPr>
            <w:tcW w:w="1107" w:type="dxa"/>
            <w:gridSpan w:val="2"/>
            <w:vMerge w:val="restart"/>
          </w:tcPr>
          <w:p w:rsidR="00AB38CF" w:rsidRPr="002E33BB" w:rsidRDefault="002E33BB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ОК 01. – ОК 10.</w:t>
            </w:r>
          </w:p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ПК 3.1; ПК 3.5</w:t>
            </w:r>
          </w:p>
        </w:tc>
      </w:tr>
      <w:tr w:rsidR="00AB38CF" w:rsidRPr="00204119" w:rsidTr="003B5838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44" w:type="dxa"/>
          </w:tcPr>
          <w:p w:rsidR="00AB38CF" w:rsidRPr="00204119" w:rsidRDefault="00AB38CF" w:rsidP="00AB38C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2. Резины. Клеящие материалы. Лакокрасочные материалы</w:t>
            </w:r>
          </w:p>
        </w:tc>
        <w:tc>
          <w:tcPr>
            <w:tcW w:w="1107" w:type="dxa"/>
            <w:gridSpan w:val="2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ОК 01. – ОК 10.</w:t>
            </w:r>
          </w:p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ПК 3.5</w:t>
            </w:r>
          </w:p>
        </w:tc>
      </w:tr>
      <w:tr w:rsidR="00AB38CF" w:rsidRPr="00204119" w:rsidTr="003B5838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57" w:type="dxa"/>
            <w:gridSpan w:val="2"/>
          </w:tcPr>
          <w:p w:rsidR="00AB38CF" w:rsidRPr="00CF4896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F48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Практические занятия:</w:t>
            </w:r>
          </w:p>
        </w:tc>
        <w:tc>
          <w:tcPr>
            <w:tcW w:w="1094" w:type="dxa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AB38CF" w:rsidRPr="00204119" w:rsidTr="003B5838">
        <w:tc>
          <w:tcPr>
            <w:tcW w:w="1518" w:type="dxa"/>
            <w:vMerge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57" w:type="dxa"/>
            <w:gridSpan w:val="2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1. Технологические свойства пластических масс</w:t>
            </w:r>
          </w:p>
        </w:tc>
        <w:tc>
          <w:tcPr>
            <w:tcW w:w="1094" w:type="dxa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ОК 01. – ОК 10.</w:t>
            </w:r>
          </w:p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ПК 3.5</w:t>
            </w:r>
          </w:p>
        </w:tc>
      </w:tr>
      <w:tr w:rsidR="00AB38CF" w:rsidRPr="00204119" w:rsidTr="004E24BF">
        <w:tc>
          <w:tcPr>
            <w:tcW w:w="1518" w:type="dxa"/>
            <w:vMerge/>
            <w:tcBorders>
              <w:bottom w:val="single" w:sz="4" w:space="0" w:color="auto"/>
            </w:tcBorders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257" w:type="dxa"/>
            <w:gridSpan w:val="2"/>
            <w:tcBorders>
              <w:bottom w:val="single" w:sz="4" w:space="0" w:color="auto"/>
            </w:tcBorders>
          </w:tcPr>
          <w:p w:rsidR="00AB38CF" w:rsidRPr="00204119" w:rsidRDefault="00A07F84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 w:rsidR="00AB38CF"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.Определение качества бензина</w:t>
            </w: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ОК 01. – ОК 10.</w:t>
            </w:r>
          </w:p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iCs/>
                <w:sz w:val="24"/>
                <w:szCs w:val="24"/>
              </w:rPr>
              <w:t>ПК 2.1</w:t>
            </w:r>
          </w:p>
        </w:tc>
      </w:tr>
      <w:tr w:rsidR="00C0658D" w:rsidRPr="00C0658D" w:rsidTr="004E24BF">
        <w:trPr>
          <w:trHeight w:val="397"/>
        </w:trPr>
        <w:tc>
          <w:tcPr>
            <w:tcW w:w="6775" w:type="dxa"/>
            <w:gridSpan w:val="3"/>
            <w:shd w:val="clear" w:color="auto" w:fill="FFFFFF" w:themeFill="background1"/>
          </w:tcPr>
          <w:p w:rsidR="00C0658D" w:rsidRPr="009B2B2E" w:rsidRDefault="00C0658D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B2B2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094" w:type="dxa"/>
            <w:shd w:val="clear" w:color="auto" w:fill="FFFFFF" w:themeFill="background1"/>
          </w:tcPr>
          <w:p w:rsidR="00C0658D" w:rsidRPr="00C0658D" w:rsidRDefault="00C0658D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B2B2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FFFFFF" w:themeFill="background1"/>
          </w:tcPr>
          <w:p w:rsidR="00C0658D" w:rsidRPr="00C0658D" w:rsidRDefault="00C0658D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AB38CF" w:rsidRPr="00204119" w:rsidTr="003B5838">
        <w:tc>
          <w:tcPr>
            <w:tcW w:w="1518" w:type="dxa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5244" w:type="dxa"/>
          </w:tcPr>
          <w:p w:rsidR="00AB38CF" w:rsidRPr="00204119" w:rsidRDefault="00AB38CF" w:rsidP="00C77A7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07" w:type="dxa"/>
            <w:gridSpan w:val="2"/>
          </w:tcPr>
          <w:p w:rsidR="00AB38CF" w:rsidRPr="00204119" w:rsidRDefault="00AB38CF" w:rsidP="00D618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04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  <w:r w:rsidR="00D618F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B38CF" w:rsidRPr="00204119" w:rsidRDefault="00AB38CF" w:rsidP="00C77A7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DC7AEE" w:rsidRDefault="00DC7AEE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F123A" w:rsidRPr="00AB38CF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0AD2" w:rsidRDefault="00410AD2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F123A" w:rsidRPr="003431CF" w:rsidRDefault="00BF123A" w:rsidP="00AA2B72">
      <w:pPr>
        <w:pStyle w:val="af"/>
        <w:numPr>
          <w:ilvl w:val="0"/>
          <w:numId w:val="16"/>
        </w:numPr>
        <w:spacing w:after="0"/>
        <w:ind w:left="142" w:hanging="142"/>
        <w:rPr>
          <w:b/>
        </w:rPr>
      </w:pPr>
      <w:r w:rsidRPr="003431CF">
        <w:rPr>
          <w:b/>
        </w:rPr>
        <w:lastRenderedPageBreak/>
        <w:t>УСЛОВИЯ РЕАЛИЗАЦИИ ПРОГРАММЫ УЧЕБНОЙ ДИСЦИПЛИНЫ</w:t>
      </w:r>
    </w:p>
    <w:p w:rsidR="003431CF" w:rsidRPr="003431CF" w:rsidRDefault="003431CF" w:rsidP="003431CF">
      <w:pPr>
        <w:pStyle w:val="af"/>
        <w:spacing w:after="0"/>
        <w:jc w:val="both"/>
        <w:rPr>
          <w:b/>
        </w:rPr>
      </w:pPr>
    </w:p>
    <w:p w:rsidR="00AB38CF" w:rsidRPr="00986575" w:rsidRDefault="00BF123A" w:rsidP="009865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123A">
        <w:rPr>
          <w:rFonts w:ascii="Times New Roman" w:hAnsi="Times New Roman" w:cs="Times New Roman"/>
          <w:sz w:val="24"/>
          <w:szCs w:val="24"/>
        </w:rPr>
        <w:t>3.1. Для реализации программы учебной дисц</w:t>
      </w:r>
      <w:r w:rsidR="00986575">
        <w:rPr>
          <w:rFonts w:ascii="Times New Roman" w:hAnsi="Times New Roman" w:cs="Times New Roman"/>
          <w:sz w:val="24"/>
          <w:szCs w:val="24"/>
        </w:rPr>
        <w:t>иплины  предусмотрен к</w:t>
      </w:r>
      <w:r w:rsidR="00986575">
        <w:rPr>
          <w:rFonts w:ascii="Times New Roman" w:hAnsi="Times New Roman" w:cs="Times New Roman"/>
          <w:sz w:val="24"/>
          <w:szCs w:val="24"/>
          <w:u w:val="single"/>
        </w:rPr>
        <w:t>абинет</w:t>
      </w:r>
      <w:r w:rsidR="00AB38CF" w:rsidRPr="009A4FA3">
        <w:rPr>
          <w:rFonts w:ascii="Times New Roman" w:hAnsi="Times New Roman" w:cs="Times New Roman"/>
          <w:sz w:val="24"/>
          <w:szCs w:val="24"/>
          <w:u w:val="single"/>
        </w:rPr>
        <w:t>»,</w:t>
      </w:r>
      <w:r w:rsidR="00B9664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B265C">
        <w:rPr>
          <w:rFonts w:ascii="Times New Roman" w:hAnsi="Times New Roman" w:cs="Times New Roman"/>
          <w:sz w:val="24"/>
          <w:szCs w:val="24"/>
        </w:rPr>
        <w:t xml:space="preserve">оснащенный </w:t>
      </w:r>
      <w:r w:rsidRPr="00EB265C">
        <w:rPr>
          <w:rFonts w:ascii="Times New Roman" w:hAnsi="Times New Roman" w:cs="Times New Roman"/>
          <w:i/>
          <w:sz w:val="24"/>
          <w:szCs w:val="24"/>
        </w:rPr>
        <w:t>оборудованием:</w:t>
      </w:r>
    </w:p>
    <w:p w:rsidR="00AB38CF" w:rsidRPr="00204119" w:rsidRDefault="00AB38CF" w:rsidP="00AB38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119">
        <w:rPr>
          <w:rFonts w:ascii="Times New Roman" w:hAnsi="Times New Roman" w:cs="Times New Roman"/>
          <w:sz w:val="24"/>
          <w:szCs w:val="24"/>
        </w:rPr>
        <w:t>- посадочные места по количеству обучающихся;</w:t>
      </w:r>
    </w:p>
    <w:p w:rsidR="00AB38CF" w:rsidRPr="00204119" w:rsidRDefault="00AB38CF" w:rsidP="00AB38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119">
        <w:rPr>
          <w:rFonts w:ascii="Times New Roman" w:hAnsi="Times New Roman" w:cs="Times New Roman"/>
          <w:sz w:val="24"/>
          <w:szCs w:val="24"/>
        </w:rPr>
        <w:t>- рабочее место преподавателя;</w:t>
      </w:r>
    </w:p>
    <w:p w:rsidR="00AB38CF" w:rsidRPr="00204119" w:rsidRDefault="00AB38CF" w:rsidP="00AB38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119">
        <w:rPr>
          <w:rFonts w:ascii="Times New Roman" w:hAnsi="Times New Roman" w:cs="Times New Roman"/>
          <w:sz w:val="24"/>
          <w:szCs w:val="24"/>
        </w:rPr>
        <w:t>- комплект учебно-наглядных пособий «Материаловедение»;</w:t>
      </w:r>
    </w:p>
    <w:p w:rsidR="00AB38CF" w:rsidRPr="00204119" w:rsidRDefault="00AB38CF" w:rsidP="00AB38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119">
        <w:rPr>
          <w:rFonts w:ascii="Times New Roman" w:hAnsi="Times New Roman" w:cs="Times New Roman"/>
          <w:sz w:val="24"/>
          <w:szCs w:val="24"/>
        </w:rPr>
        <w:t>- объемные модели металлической кристаллической решетки;</w:t>
      </w:r>
    </w:p>
    <w:p w:rsidR="00AB38CF" w:rsidRPr="00204119" w:rsidRDefault="00AB38CF" w:rsidP="00AB38CF">
      <w:pPr>
        <w:pStyle w:val="1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204119">
        <w:rPr>
          <w:rFonts w:ascii="Times New Roman" w:hAnsi="Times New Roman"/>
          <w:sz w:val="24"/>
          <w:szCs w:val="24"/>
        </w:rPr>
        <w:t>- стенд диаграммы железо-цементит;</w:t>
      </w:r>
    </w:p>
    <w:p w:rsidR="00AB38CF" w:rsidRPr="00204119" w:rsidRDefault="00AB38CF" w:rsidP="00AB38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119">
        <w:rPr>
          <w:rFonts w:ascii="Times New Roman" w:hAnsi="Times New Roman" w:cs="Times New Roman"/>
          <w:sz w:val="24"/>
          <w:szCs w:val="24"/>
        </w:rPr>
        <w:t>- образцы металлов (стали, чугуна, цветных металлов и сплавов);</w:t>
      </w:r>
    </w:p>
    <w:p w:rsidR="00AB38CF" w:rsidRPr="00204119" w:rsidRDefault="00AB38CF" w:rsidP="00AB38CF">
      <w:pPr>
        <w:pStyle w:val="1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204119">
        <w:rPr>
          <w:rFonts w:ascii="Times New Roman" w:hAnsi="Times New Roman"/>
          <w:sz w:val="24"/>
          <w:szCs w:val="24"/>
        </w:rPr>
        <w:t>- образцы неметаллических материалов;</w:t>
      </w:r>
    </w:p>
    <w:p w:rsidR="00AB38CF" w:rsidRPr="00204119" w:rsidRDefault="00AB38CF" w:rsidP="00AB38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119">
        <w:rPr>
          <w:rFonts w:ascii="Times New Roman" w:hAnsi="Times New Roman" w:cs="Times New Roman"/>
          <w:sz w:val="24"/>
          <w:szCs w:val="24"/>
        </w:rPr>
        <w:t>- твердомеры;</w:t>
      </w:r>
    </w:p>
    <w:p w:rsidR="00AB38CF" w:rsidRPr="00204119" w:rsidRDefault="00EB265C" w:rsidP="00AB38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микроскопы металлографические</w:t>
      </w:r>
    </w:p>
    <w:p w:rsidR="00AB38CF" w:rsidRPr="00EB265C" w:rsidRDefault="00EB265C" w:rsidP="00AB38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B265C">
        <w:rPr>
          <w:rFonts w:ascii="Times New Roman" w:hAnsi="Times New Roman" w:cs="Times New Roman"/>
          <w:bCs/>
          <w:i/>
          <w:iCs/>
          <w:sz w:val="24"/>
          <w:szCs w:val="24"/>
        </w:rPr>
        <w:t>и т</w:t>
      </w:r>
      <w:r w:rsidR="00AB38CF" w:rsidRPr="00EB265C">
        <w:rPr>
          <w:rFonts w:ascii="Times New Roman" w:hAnsi="Times New Roman" w:cs="Times New Roman"/>
          <w:bCs/>
          <w:i/>
          <w:iCs/>
          <w:sz w:val="24"/>
          <w:szCs w:val="24"/>
        </w:rPr>
        <w:t>ехнически</w:t>
      </w:r>
      <w:r w:rsidR="004031D0">
        <w:rPr>
          <w:rFonts w:ascii="Times New Roman" w:hAnsi="Times New Roman" w:cs="Times New Roman"/>
          <w:bCs/>
          <w:i/>
          <w:iCs/>
          <w:sz w:val="24"/>
          <w:szCs w:val="24"/>
        </w:rPr>
        <w:t>ми</w:t>
      </w:r>
      <w:r w:rsidR="00AB38CF" w:rsidRPr="00EB265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средства</w:t>
      </w:r>
      <w:r w:rsidR="004031D0">
        <w:rPr>
          <w:rFonts w:ascii="Times New Roman" w:hAnsi="Times New Roman" w:cs="Times New Roman"/>
          <w:bCs/>
          <w:i/>
          <w:iCs/>
          <w:sz w:val="24"/>
          <w:szCs w:val="24"/>
        </w:rPr>
        <w:t>ми</w:t>
      </w:r>
      <w:r w:rsidR="00AB38CF" w:rsidRPr="00EB265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обучения: </w:t>
      </w:r>
    </w:p>
    <w:p w:rsidR="00AB38CF" w:rsidRPr="00204119" w:rsidRDefault="00AB38CF" w:rsidP="00AB38C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119">
        <w:rPr>
          <w:rFonts w:ascii="Times New Roman" w:hAnsi="Times New Roman" w:cs="Times New Roman"/>
          <w:sz w:val="24"/>
          <w:szCs w:val="24"/>
        </w:rPr>
        <w:t>- программное обеспечение общего и профессионального назначения, комплект учебно-методической документации.</w:t>
      </w:r>
    </w:p>
    <w:p w:rsidR="00AB38CF" w:rsidRDefault="00AB38CF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F123A" w:rsidRPr="001F1F92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F92">
        <w:rPr>
          <w:rFonts w:ascii="Times New Roman" w:hAnsi="Times New Roman" w:cs="Times New Roman"/>
          <w:b/>
          <w:sz w:val="24"/>
          <w:szCs w:val="24"/>
        </w:rPr>
        <w:t>3.2. Информационное обеспечение реализации программы</w:t>
      </w: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123A">
        <w:rPr>
          <w:rFonts w:ascii="Times New Roman" w:hAnsi="Times New Roman" w:cs="Times New Roman"/>
          <w:sz w:val="24"/>
          <w:szCs w:val="24"/>
        </w:rPr>
        <w:t xml:space="preserve"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F123A" w:rsidRPr="001F1F92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F92">
        <w:rPr>
          <w:rFonts w:ascii="Times New Roman" w:hAnsi="Times New Roman" w:cs="Times New Roman"/>
          <w:b/>
          <w:sz w:val="24"/>
          <w:szCs w:val="24"/>
        </w:rPr>
        <w:t>3.2.1. Печатные издания</w:t>
      </w:r>
    </w:p>
    <w:p w:rsidR="001F1F92" w:rsidRPr="009E6CBA" w:rsidRDefault="001F1F92" w:rsidP="002E33B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E6CBA">
        <w:rPr>
          <w:rFonts w:ascii="Times New Roman" w:hAnsi="Times New Roman" w:cs="Times New Roman"/>
          <w:sz w:val="24"/>
          <w:szCs w:val="24"/>
        </w:rPr>
        <w:t>1. Солнцев, Ю.П.  Материаловедение: уч</w:t>
      </w:r>
      <w:r w:rsidR="00A00CEE">
        <w:rPr>
          <w:rFonts w:ascii="Times New Roman" w:hAnsi="Times New Roman" w:cs="Times New Roman"/>
          <w:sz w:val="24"/>
          <w:szCs w:val="24"/>
        </w:rPr>
        <w:t xml:space="preserve">ебник для вузов/ Ю.П. Солнцев, </w:t>
      </w:r>
      <w:r w:rsidRPr="009E6CBA">
        <w:rPr>
          <w:rFonts w:ascii="Times New Roman" w:hAnsi="Times New Roman" w:cs="Times New Roman"/>
          <w:sz w:val="24"/>
          <w:szCs w:val="24"/>
        </w:rPr>
        <w:t>Е.И. Пряхин. – СПб.: ХИМИЗДАТ, 2014. – 288 с.</w:t>
      </w:r>
    </w:p>
    <w:p w:rsidR="001F1F92" w:rsidRPr="009E6CBA" w:rsidRDefault="001F1F92" w:rsidP="002E33B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E6CBA">
        <w:rPr>
          <w:rFonts w:ascii="Times New Roman" w:hAnsi="Times New Roman" w:cs="Times New Roman"/>
          <w:sz w:val="24"/>
          <w:szCs w:val="24"/>
        </w:rPr>
        <w:t>2. Фетисов, Г.П. Материаловедение и технология металлов: учебник/ Г.П. Фетисов. – М.: Инфра - М, 2014. – 624с.</w:t>
      </w:r>
    </w:p>
    <w:p w:rsidR="001F1F92" w:rsidRPr="009E6CBA" w:rsidRDefault="001F1F92" w:rsidP="002E33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CBA">
        <w:rPr>
          <w:rFonts w:ascii="Times New Roman" w:hAnsi="Times New Roman" w:cs="Times New Roman"/>
          <w:sz w:val="24"/>
          <w:szCs w:val="24"/>
        </w:rPr>
        <w:t>3.Стуканов, В.А. Автомобильные эксплуатационные материалы: учебное                 п</w:t>
      </w:r>
      <w:r w:rsidRPr="009E6CBA">
        <w:rPr>
          <w:rFonts w:ascii="Times New Roman" w:hAnsi="Times New Roman" w:cs="Times New Roman"/>
          <w:sz w:val="24"/>
          <w:szCs w:val="24"/>
        </w:rPr>
        <w:t>о</w:t>
      </w:r>
      <w:r w:rsidRPr="009E6CBA">
        <w:rPr>
          <w:rFonts w:ascii="Times New Roman" w:hAnsi="Times New Roman" w:cs="Times New Roman"/>
          <w:sz w:val="24"/>
          <w:szCs w:val="24"/>
        </w:rPr>
        <w:t xml:space="preserve">собие. Лабораторный практикум/ В.А. </w:t>
      </w:r>
      <w:proofErr w:type="spellStart"/>
      <w:r w:rsidRPr="009E6CBA">
        <w:rPr>
          <w:rFonts w:ascii="Times New Roman" w:hAnsi="Times New Roman" w:cs="Times New Roman"/>
          <w:sz w:val="24"/>
          <w:szCs w:val="24"/>
        </w:rPr>
        <w:t>Стуканов</w:t>
      </w:r>
      <w:proofErr w:type="spellEnd"/>
      <w:r w:rsidRPr="009E6CBA">
        <w:rPr>
          <w:rFonts w:ascii="Times New Roman" w:hAnsi="Times New Roman" w:cs="Times New Roman"/>
          <w:sz w:val="24"/>
          <w:szCs w:val="24"/>
        </w:rPr>
        <w:t xml:space="preserve"> – М.: ФОРУМ-ИНФРА-М, 2016. – 208 с.</w:t>
      </w:r>
    </w:p>
    <w:p w:rsidR="001F1F92" w:rsidRPr="00741CDF" w:rsidRDefault="001F1F92" w:rsidP="001F1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1F92">
        <w:rPr>
          <w:rFonts w:ascii="Times New Roman" w:hAnsi="Times New Roman" w:cs="Times New Roman"/>
          <w:b/>
          <w:sz w:val="24"/>
          <w:szCs w:val="24"/>
        </w:rPr>
        <w:t>3.2.2. Электронные издания</w:t>
      </w:r>
      <w:r w:rsidRPr="00BF123A">
        <w:rPr>
          <w:rFonts w:ascii="Times New Roman" w:hAnsi="Times New Roman" w:cs="Times New Roman"/>
          <w:sz w:val="24"/>
          <w:szCs w:val="24"/>
        </w:rPr>
        <w:t xml:space="preserve"> (электронные ресурсы)</w:t>
      </w:r>
    </w:p>
    <w:p w:rsidR="001F1F92" w:rsidRDefault="00002477" w:rsidP="002E33BB">
      <w:pPr>
        <w:spacing w:after="0" w:line="240" w:lineRule="auto"/>
        <w:ind w:firstLine="709"/>
        <w:rPr>
          <w:rStyle w:val="ae"/>
          <w:rFonts w:ascii="Times New Roman" w:hAnsi="Times New Roman" w:cs="Times New Roman"/>
          <w:bCs/>
          <w:i/>
          <w:color w:val="auto"/>
          <w:sz w:val="24"/>
          <w:szCs w:val="24"/>
        </w:rPr>
      </w:pPr>
      <w:hyperlink r:id="rId38" w:history="1">
        <w:r w:rsidR="001F1F92" w:rsidRPr="00EB265C">
          <w:rPr>
            <w:rStyle w:val="ae"/>
            <w:rFonts w:ascii="Times New Roman" w:hAnsi="Times New Roman" w:cs="Times New Roman"/>
            <w:bCs/>
            <w:i/>
            <w:color w:val="auto"/>
            <w:sz w:val="24"/>
            <w:szCs w:val="24"/>
            <w:lang w:val="en-US"/>
          </w:rPr>
          <w:t>https</w:t>
        </w:r>
        <w:r w:rsidR="001F1F92" w:rsidRPr="00EB265C">
          <w:rPr>
            <w:rStyle w:val="ae"/>
            <w:rFonts w:ascii="Times New Roman" w:hAnsi="Times New Roman" w:cs="Times New Roman"/>
            <w:bCs/>
            <w:i/>
            <w:color w:val="auto"/>
            <w:sz w:val="24"/>
            <w:szCs w:val="24"/>
          </w:rPr>
          <w:t>://</w:t>
        </w:r>
        <w:proofErr w:type="spellStart"/>
        <w:r w:rsidR="001F1F92" w:rsidRPr="00EB265C">
          <w:rPr>
            <w:rStyle w:val="ae"/>
            <w:rFonts w:ascii="Times New Roman" w:hAnsi="Times New Roman" w:cs="Times New Roman"/>
            <w:bCs/>
            <w:i/>
            <w:color w:val="auto"/>
            <w:sz w:val="24"/>
            <w:szCs w:val="24"/>
            <w:lang w:val="en-US"/>
          </w:rPr>
          <w:t>ru</w:t>
        </w:r>
        <w:proofErr w:type="spellEnd"/>
        <w:r w:rsidR="001F1F92" w:rsidRPr="00EB265C">
          <w:rPr>
            <w:rStyle w:val="ae"/>
            <w:rFonts w:ascii="Times New Roman" w:hAnsi="Times New Roman" w:cs="Times New Roman"/>
            <w:bCs/>
            <w:i/>
            <w:color w:val="auto"/>
            <w:sz w:val="24"/>
            <w:szCs w:val="24"/>
          </w:rPr>
          <w:t>/</w:t>
        </w:r>
        <w:proofErr w:type="spellStart"/>
        <w:r w:rsidR="001F1F92" w:rsidRPr="00EB265C">
          <w:rPr>
            <w:rStyle w:val="ae"/>
            <w:rFonts w:ascii="Times New Roman" w:hAnsi="Times New Roman" w:cs="Times New Roman"/>
            <w:bCs/>
            <w:i/>
            <w:color w:val="auto"/>
            <w:sz w:val="24"/>
            <w:szCs w:val="24"/>
            <w:lang w:val="en-US"/>
          </w:rPr>
          <w:t>wiripedia</w:t>
        </w:r>
        <w:proofErr w:type="spellEnd"/>
        <w:r w:rsidR="001F1F92" w:rsidRPr="00EB265C">
          <w:rPr>
            <w:rStyle w:val="ae"/>
            <w:rFonts w:ascii="Times New Roman" w:hAnsi="Times New Roman" w:cs="Times New Roman"/>
            <w:bCs/>
            <w:i/>
            <w:color w:val="auto"/>
            <w:sz w:val="24"/>
            <w:szCs w:val="24"/>
          </w:rPr>
          <w:t>.</w:t>
        </w:r>
        <w:r w:rsidR="001F1F92" w:rsidRPr="00EB265C">
          <w:rPr>
            <w:rStyle w:val="ae"/>
            <w:rFonts w:ascii="Times New Roman" w:hAnsi="Times New Roman" w:cs="Times New Roman"/>
            <w:bCs/>
            <w:i/>
            <w:color w:val="auto"/>
            <w:sz w:val="24"/>
            <w:szCs w:val="24"/>
            <w:lang w:val="en-US"/>
          </w:rPr>
          <w:t>org</w:t>
        </w:r>
        <w:r w:rsidR="001F1F92" w:rsidRPr="00EB265C">
          <w:rPr>
            <w:rStyle w:val="ae"/>
            <w:rFonts w:ascii="Times New Roman" w:hAnsi="Times New Roman" w:cs="Times New Roman"/>
            <w:bCs/>
            <w:i/>
            <w:color w:val="auto"/>
            <w:sz w:val="24"/>
            <w:szCs w:val="24"/>
          </w:rPr>
          <w:t>/</w:t>
        </w:r>
        <w:r w:rsidR="001F1F92" w:rsidRPr="00EB265C">
          <w:rPr>
            <w:rStyle w:val="ae"/>
            <w:rFonts w:ascii="Times New Roman" w:hAnsi="Times New Roman" w:cs="Times New Roman"/>
            <w:bCs/>
            <w:i/>
            <w:color w:val="auto"/>
            <w:sz w:val="24"/>
            <w:szCs w:val="24"/>
            <w:lang w:val="en-US"/>
          </w:rPr>
          <w:t>wiki</w:t>
        </w:r>
        <w:r w:rsidR="001F1F92" w:rsidRPr="00EB265C">
          <w:rPr>
            <w:rStyle w:val="ae"/>
            <w:rFonts w:ascii="Times New Roman" w:hAnsi="Times New Roman" w:cs="Times New Roman"/>
            <w:bCs/>
            <w:i/>
            <w:color w:val="auto"/>
            <w:sz w:val="24"/>
            <w:szCs w:val="24"/>
          </w:rPr>
          <w:t>/</w:t>
        </w:r>
      </w:hyperlink>
    </w:p>
    <w:p w:rsidR="006D41BE" w:rsidRPr="00EB265C" w:rsidRDefault="006D41BE" w:rsidP="002E33BB">
      <w:pPr>
        <w:spacing w:after="0" w:line="24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Электронный</w:t>
      </w:r>
      <w:r w:rsidRPr="009E6CBA">
        <w:rPr>
          <w:rFonts w:ascii="Times New Roman" w:hAnsi="Times New Roman" w:cs="Times New Roman"/>
          <w:sz w:val="24"/>
          <w:szCs w:val="24"/>
        </w:rPr>
        <w:t xml:space="preserve"> учебник: </w:t>
      </w:r>
      <w:proofErr w:type="spellStart"/>
      <w:r w:rsidRPr="009E6CBA">
        <w:rPr>
          <w:rFonts w:ascii="Times New Roman" w:hAnsi="Times New Roman" w:cs="Times New Roman"/>
          <w:sz w:val="24"/>
          <w:szCs w:val="24"/>
          <w:lang w:val="en-US"/>
        </w:rPr>
        <w:t>techliter</w:t>
      </w:r>
      <w:proofErr w:type="spellEnd"/>
      <w:r w:rsidRPr="00741CD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E6CB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741CDF">
        <w:rPr>
          <w:rFonts w:ascii="Times New Roman" w:hAnsi="Times New Roman" w:cs="Times New Roman"/>
          <w:sz w:val="24"/>
          <w:szCs w:val="24"/>
        </w:rPr>
        <w:t>/</w:t>
      </w:r>
      <w:r w:rsidRPr="009E6CBA">
        <w:rPr>
          <w:rFonts w:ascii="Times New Roman" w:hAnsi="Times New Roman" w:cs="Times New Roman"/>
          <w:sz w:val="24"/>
          <w:szCs w:val="24"/>
          <w:lang w:val="en-US"/>
        </w:rPr>
        <w:t>load</w:t>
      </w:r>
      <w:r w:rsidRPr="00741CD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E6CBA">
        <w:rPr>
          <w:rFonts w:ascii="Times New Roman" w:hAnsi="Times New Roman" w:cs="Times New Roman"/>
          <w:sz w:val="24"/>
          <w:szCs w:val="24"/>
          <w:lang w:val="en-US"/>
        </w:rPr>
        <w:t>uchebnirki</w:t>
      </w:r>
      <w:proofErr w:type="spellEnd"/>
      <w:r w:rsidRPr="00741CDF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9E6CBA">
        <w:rPr>
          <w:rFonts w:ascii="Times New Roman" w:hAnsi="Times New Roman" w:cs="Times New Roman"/>
          <w:sz w:val="24"/>
          <w:szCs w:val="24"/>
          <w:lang w:val="en-US"/>
        </w:rPr>
        <w:t>posobya</w:t>
      </w:r>
      <w:proofErr w:type="spellEnd"/>
      <w:r w:rsidRPr="00741CDF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9E6CBA">
        <w:rPr>
          <w:rFonts w:ascii="Times New Roman" w:hAnsi="Times New Roman" w:cs="Times New Roman"/>
          <w:sz w:val="24"/>
          <w:szCs w:val="24"/>
          <w:lang w:val="en-US"/>
        </w:rPr>
        <w:t>lekcii</w:t>
      </w:r>
      <w:proofErr w:type="spellEnd"/>
      <w:r w:rsidRPr="00741CD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E6CBA">
        <w:rPr>
          <w:rFonts w:ascii="Times New Roman" w:hAnsi="Times New Roman" w:cs="Times New Roman"/>
          <w:sz w:val="24"/>
          <w:szCs w:val="24"/>
          <w:lang w:val="en-US"/>
        </w:rPr>
        <w:t>materialovedenie</w:t>
      </w:r>
      <w:proofErr w:type="spellEnd"/>
      <w:r w:rsidRPr="00741CDF">
        <w:rPr>
          <w:rFonts w:ascii="Times New Roman" w:hAnsi="Times New Roman" w:cs="Times New Roman"/>
          <w:sz w:val="24"/>
          <w:szCs w:val="24"/>
        </w:rPr>
        <w:t>/43</w:t>
      </w:r>
    </w:p>
    <w:p w:rsidR="001F1F92" w:rsidRDefault="001F1F92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1F92" w:rsidRDefault="00BF123A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1F92">
        <w:rPr>
          <w:rFonts w:ascii="Times New Roman" w:hAnsi="Times New Roman" w:cs="Times New Roman"/>
          <w:b/>
          <w:sz w:val="24"/>
          <w:szCs w:val="24"/>
        </w:rPr>
        <w:t>3.2.3. Дополнительные источники</w:t>
      </w:r>
    </w:p>
    <w:p w:rsidR="001F1F92" w:rsidRPr="001F1F92" w:rsidRDefault="001F1F92" w:rsidP="00AA2B72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1F92">
        <w:rPr>
          <w:rFonts w:ascii="Times New Roman" w:hAnsi="Times New Roman" w:cs="Times New Roman"/>
          <w:sz w:val="24"/>
          <w:szCs w:val="24"/>
        </w:rPr>
        <w:t>Кириченко, Н.Б. Автомобильные эксплуатационные материалы: учебное пос</w:t>
      </w:r>
      <w:r w:rsidRPr="001F1F92">
        <w:rPr>
          <w:rFonts w:ascii="Times New Roman" w:hAnsi="Times New Roman" w:cs="Times New Roman"/>
          <w:sz w:val="24"/>
          <w:szCs w:val="24"/>
        </w:rPr>
        <w:t>о</w:t>
      </w:r>
      <w:r w:rsidRPr="001F1F92">
        <w:rPr>
          <w:rFonts w:ascii="Times New Roman" w:hAnsi="Times New Roman" w:cs="Times New Roman"/>
          <w:sz w:val="24"/>
          <w:szCs w:val="24"/>
        </w:rPr>
        <w:t>бие/ Н. Б. Кириченко. – М.: Издательский центр «Академия», 2014. – 208 с.</w:t>
      </w:r>
    </w:p>
    <w:p w:rsidR="001F1F92" w:rsidRPr="001F1F92" w:rsidRDefault="001F1F92" w:rsidP="00AA2B72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1F92">
        <w:rPr>
          <w:rFonts w:ascii="Times New Roman" w:hAnsi="Times New Roman" w:cs="Times New Roman"/>
          <w:sz w:val="24"/>
          <w:szCs w:val="24"/>
        </w:rPr>
        <w:t xml:space="preserve">Черепахин, А.А.  Материаловедение: учебное пособие/ А.А. Черепахин, И.И. Колтунов, В.А. Кузнецов. – М.: Издательство </w:t>
      </w:r>
      <w:proofErr w:type="spellStart"/>
      <w:r w:rsidRPr="001F1F92"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 w:rsidRPr="001F1F92">
        <w:rPr>
          <w:rFonts w:ascii="Times New Roman" w:hAnsi="Times New Roman" w:cs="Times New Roman"/>
          <w:sz w:val="24"/>
          <w:szCs w:val="24"/>
        </w:rPr>
        <w:t>, 2016г. – 240 с.</w:t>
      </w:r>
    </w:p>
    <w:p w:rsidR="001F1F92" w:rsidRPr="001F1F92" w:rsidRDefault="001F1F92" w:rsidP="00AA2B72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1F1F92">
        <w:rPr>
          <w:rFonts w:ascii="Times New Roman" w:hAnsi="Times New Roman" w:cs="Times New Roman"/>
          <w:bCs/>
          <w:sz w:val="24"/>
          <w:szCs w:val="24"/>
        </w:rPr>
        <w:t xml:space="preserve">Электронные учебники: </w:t>
      </w:r>
      <w:r w:rsidRPr="001F1F92">
        <w:rPr>
          <w:rFonts w:ascii="Times New Roman" w:hAnsi="Times New Roman" w:cs="Times New Roman"/>
          <w:bCs/>
          <w:sz w:val="24"/>
          <w:szCs w:val="24"/>
          <w:lang w:val="en-US"/>
        </w:rPr>
        <w:t>For</w:t>
      </w:r>
      <w:r w:rsidRPr="001F1F92">
        <w:rPr>
          <w:rFonts w:ascii="Times New Roman" w:hAnsi="Times New Roman" w:cs="Times New Roman"/>
          <w:bCs/>
          <w:sz w:val="24"/>
          <w:szCs w:val="24"/>
        </w:rPr>
        <w:t>-</w:t>
      </w:r>
      <w:r w:rsidRPr="001F1F92">
        <w:rPr>
          <w:rFonts w:ascii="Times New Roman" w:hAnsi="Times New Roman" w:cs="Times New Roman"/>
          <w:bCs/>
          <w:sz w:val="24"/>
          <w:szCs w:val="24"/>
          <w:lang w:val="en-US"/>
        </w:rPr>
        <w:t>students</w:t>
      </w:r>
      <w:r w:rsidRPr="001F1F92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1F1F92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1F1F92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3BFB" w:rsidRDefault="00F03BFB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F123A" w:rsidRPr="001F1F92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F92">
        <w:rPr>
          <w:rFonts w:ascii="Times New Roman" w:hAnsi="Times New Roman" w:cs="Times New Roman"/>
          <w:b/>
          <w:sz w:val="24"/>
          <w:szCs w:val="24"/>
        </w:rPr>
        <w:lastRenderedPageBreak/>
        <w:t>4. КОНТРОЛЬ И ОЦЕНКА РЕЗУЛЬТАТОВ ОСВОЕНИЯ УЧЕБНОЙ ДИСЦИПЛИНЫ</w:t>
      </w:r>
    </w:p>
    <w:p w:rsidR="001F1F92" w:rsidRDefault="001F1F92" w:rsidP="00BF1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9"/>
        <w:gridCol w:w="2617"/>
        <w:gridCol w:w="3469"/>
      </w:tblGrid>
      <w:tr w:rsidR="001F1F92" w:rsidRPr="009E6CBA" w:rsidTr="002F3FAD">
        <w:trPr>
          <w:trHeight w:val="567"/>
        </w:trPr>
        <w:tc>
          <w:tcPr>
            <w:tcW w:w="1912" w:type="pct"/>
            <w:vAlign w:val="center"/>
          </w:tcPr>
          <w:p w:rsidR="001F1F92" w:rsidRPr="009E6CBA" w:rsidRDefault="001F1F92" w:rsidP="002F3FA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6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1328" w:type="pct"/>
            <w:vAlign w:val="center"/>
          </w:tcPr>
          <w:p w:rsidR="001F1F92" w:rsidRPr="009E6CBA" w:rsidRDefault="001F1F92" w:rsidP="002F3FA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6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760" w:type="pct"/>
            <w:vAlign w:val="center"/>
          </w:tcPr>
          <w:p w:rsidR="001F1F92" w:rsidRPr="009E6CBA" w:rsidRDefault="001F1F92" w:rsidP="002F3FA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6C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 оценки</w:t>
            </w:r>
          </w:p>
        </w:tc>
      </w:tr>
      <w:tr w:rsidR="002E33BB" w:rsidRPr="009E6CBA" w:rsidTr="008414F1">
        <w:tc>
          <w:tcPr>
            <w:tcW w:w="1912" w:type="pct"/>
          </w:tcPr>
          <w:p w:rsidR="002E33BB" w:rsidRPr="009E6CBA" w:rsidRDefault="002E33BB" w:rsidP="008414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B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</w:p>
          <w:p w:rsidR="002E33BB" w:rsidRPr="009E6CBA" w:rsidRDefault="002E33BB" w:rsidP="008414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- основные свойства, классифик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цию, характеристики применя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мых в профессиональной де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тельности материалов;</w:t>
            </w:r>
          </w:p>
          <w:p w:rsidR="002E33BB" w:rsidRPr="009E6CBA" w:rsidRDefault="002E33BB" w:rsidP="008414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- физические и химические сво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ства горючих и смазочных мат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риалов;</w:t>
            </w:r>
          </w:p>
          <w:p w:rsidR="002E33BB" w:rsidRPr="009E6CBA" w:rsidRDefault="002E33BB" w:rsidP="008414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- области применения материалов;</w:t>
            </w:r>
          </w:p>
          <w:p w:rsidR="002E33BB" w:rsidRPr="009E6CBA" w:rsidRDefault="002E33BB" w:rsidP="008414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- марки и модели автомобилей, их технические характеристики и особенности конструкции;</w:t>
            </w:r>
          </w:p>
          <w:p w:rsidR="002E33BB" w:rsidRPr="009E6CBA" w:rsidRDefault="002E33BB" w:rsidP="008414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- характеристики лакокрасочных покрытий автомобильных куз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вов;</w:t>
            </w:r>
          </w:p>
          <w:p w:rsidR="002E33BB" w:rsidRPr="009E6CBA" w:rsidRDefault="002E33BB" w:rsidP="008414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- оборудование и материалы для ремонта кузова;</w:t>
            </w:r>
          </w:p>
          <w:p w:rsidR="002E33BB" w:rsidRPr="009E6CBA" w:rsidRDefault="002E33BB" w:rsidP="008414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- требования к состоянию лак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красочных покрытий.</w:t>
            </w:r>
          </w:p>
          <w:p w:rsidR="002E33BB" w:rsidRPr="009E6CBA" w:rsidRDefault="002E33BB" w:rsidP="0084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pct"/>
          </w:tcPr>
          <w:p w:rsidR="002E33BB" w:rsidRPr="009E6CBA" w:rsidRDefault="002E33BB" w:rsidP="008414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pct"/>
          </w:tcPr>
          <w:p w:rsidR="002E33BB" w:rsidRPr="009E6CBA" w:rsidRDefault="006F38EB" w:rsidP="006F38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результатов тестиров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="002E33BB" w:rsidRPr="009E6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1F92" w:rsidRPr="009E6CBA" w:rsidTr="001F1F92">
        <w:tc>
          <w:tcPr>
            <w:tcW w:w="1912" w:type="pct"/>
          </w:tcPr>
          <w:p w:rsidR="001F1F92" w:rsidRPr="009E6CBA" w:rsidRDefault="001F1F92" w:rsidP="00C77A7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B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</w:p>
          <w:p w:rsidR="001F1F92" w:rsidRPr="009E6CBA" w:rsidRDefault="001F1F92" w:rsidP="00C77A7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- использовать эксплуатационные материалы в профессиональной деятельности;</w:t>
            </w:r>
          </w:p>
          <w:p w:rsidR="001F1F92" w:rsidRPr="009E6CBA" w:rsidRDefault="001F1F92" w:rsidP="00C77A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- определять основные свойства материалов по маркам;</w:t>
            </w:r>
          </w:p>
          <w:p w:rsidR="001F1F92" w:rsidRPr="009E6CBA" w:rsidRDefault="001F1F92" w:rsidP="00C77A7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- выбирать материалы на основе анализа их свойств, для конкре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ного применения</w:t>
            </w:r>
          </w:p>
        </w:tc>
        <w:tc>
          <w:tcPr>
            <w:tcW w:w="1328" w:type="pct"/>
          </w:tcPr>
          <w:p w:rsidR="006F38EB" w:rsidRDefault="006F38EB" w:rsidP="006F38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F92" w:rsidRPr="009E6CBA" w:rsidRDefault="006F38EB" w:rsidP="006F38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эк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плуатационных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риалов в соответствии с поставленной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чей, и основными свойствами.</w:t>
            </w:r>
          </w:p>
        </w:tc>
        <w:tc>
          <w:tcPr>
            <w:tcW w:w="1760" w:type="pct"/>
          </w:tcPr>
          <w:p w:rsidR="005012AB" w:rsidRDefault="005012AB" w:rsidP="00C77A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F92" w:rsidRPr="009E6CBA" w:rsidRDefault="001F1F92" w:rsidP="00C77A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sz w:val="24"/>
                <w:szCs w:val="24"/>
              </w:rPr>
            </w:pP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Экспертная оценка результатов деятельности студентов при выполнении и защите лабор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торных и практических зан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E6CBA">
              <w:rPr>
                <w:rFonts w:ascii="Times New Roman" w:hAnsi="Times New Roman" w:cs="Times New Roman"/>
                <w:sz w:val="24"/>
                <w:szCs w:val="24"/>
              </w:rPr>
              <w:t>тий</w:t>
            </w:r>
          </w:p>
          <w:p w:rsidR="001F1F92" w:rsidRPr="009E6CBA" w:rsidRDefault="001F1F92" w:rsidP="00C77A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123A" w:rsidRDefault="00BF12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F123A" w:rsidRPr="00BF123A" w:rsidRDefault="00BF123A" w:rsidP="000A43F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123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II.</w:t>
      </w:r>
      <w:r w:rsidR="00724350">
        <w:rPr>
          <w:rFonts w:ascii="Times New Roman" w:hAnsi="Times New Roman" w:cs="Times New Roman"/>
          <w:b/>
          <w:sz w:val="24"/>
          <w:szCs w:val="24"/>
        </w:rPr>
        <w:t>4</w:t>
      </w:r>
    </w:p>
    <w:p w:rsidR="00BF123A" w:rsidRPr="00BF123A" w:rsidRDefault="00BF123A" w:rsidP="000A43F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123A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="009B2B2E">
        <w:rPr>
          <w:rFonts w:ascii="Times New Roman" w:hAnsi="Times New Roman" w:cs="Times New Roman"/>
          <w:b/>
          <w:sz w:val="24"/>
          <w:szCs w:val="24"/>
        </w:rPr>
        <w:t>ООП по профессии</w:t>
      </w:r>
      <w:r w:rsidRPr="00BF123A">
        <w:rPr>
          <w:rFonts w:ascii="Times New Roman" w:hAnsi="Times New Roman" w:cs="Times New Roman"/>
          <w:b/>
          <w:sz w:val="24"/>
          <w:szCs w:val="24"/>
        </w:rPr>
        <w:t xml:space="preserve"> 23.01.17</w:t>
      </w:r>
    </w:p>
    <w:p w:rsidR="00BF123A" w:rsidRPr="00BF123A" w:rsidRDefault="00BF123A" w:rsidP="000A43F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123A">
        <w:rPr>
          <w:rFonts w:ascii="Times New Roman" w:hAnsi="Times New Roman" w:cs="Times New Roman"/>
          <w:b/>
          <w:sz w:val="24"/>
          <w:szCs w:val="24"/>
        </w:rPr>
        <w:t>Мастер по ремонту и</w:t>
      </w:r>
    </w:p>
    <w:p w:rsidR="00BF123A" w:rsidRPr="00BF123A" w:rsidRDefault="00BF123A" w:rsidP="000A43F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123A">
        <w:rPr>
          <w:rFonts w:ascii="Times New Roman" w:hAnsi="Times New Roman" w:cs="Times New Roman"/>
          <w:b/>
          <w:sz w:val="24"/>
          <w:szCs w:val="24"/>
        </w:rPr>
        <w:t xml:space="preserve">обслуживанию автомобилей </w:t>
      </w: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CEE" w:rsidRDefault="00A00C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CEE" w:rsidRDefault="00A00C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CEE" w:rsidRDefault="00A00C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CEE" w:rsidRDefault="00A00C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CEE" w:rsidRDefault="00A00C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CEE" w:rsidRDefault="00A00C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CEE" w:rsidRDefault="00A00C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CEE" w:rsidRPr="00BF123A" w:rsidRDefault="00A00CEE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23A" w:rsidRPr="00BF123A" w:rsidRDefault="00BF123A" w:rsidP="00BF12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4350" w:rsidRPr="0096251B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6251B">
        <w:rPr>
          <w:rFonts w:ascii="Times New Roman" w:hAnsi="Times New Roman" w:cs="Times New Roman"/>
          <w:b/>
          <w:caps/>
          <w:sz w:val="24"/>
          <w:szCs w:val="24"/>
        </w:rPr>
        <w:t>РАБОЧАЯ ПРОГРАММа УЧЕБНОЙ ДИСЦИПЛИНЫ</w:t>
      </w:r>
    </w:p>
    <w:p w:rsidR="00724350" w:rsidRPr="00724350" w:rsidRDefault="00724350" w:rsidP="0072435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  <w:lang w:eastAsia="ar-SA"/>
        </w:rPr>
      </w:pPr>
    </w:p>
    <w:p w:rsidR="00724350" w:rsidRPr="00724350" w:rsidRDefault="006F38EB" w:rsidP="0072435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</w:t>
      </w:r>
      <w:r w:rsidR="00724350" w:rsidRPr="0072435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ОП.04.</w:t>
      </w: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Безопасность жизнедеятельности»</w:t>
      </w:r>
    </w:p>
    <w:p w:rsidR="00724350" w:rsidRPr="00724350" w:rsidRDefault="00724350" w:rsidP="00724350">
      <w:p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724350" w:rsidRPr="00724350" w:rsidRDefault="00724350" w:rsidP="0072435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  <w:u w:val="single"/>
          <w:lang w:eastAsia="ar-SA"/>
        </w:rPr>
      </w:pPr>
    </w:p>
    <w:p w:rsidR="00724350" w:rsidRPr="00724350" w:rsidRDefault="00724350" w:rsidP="0072435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  <w:lang w:eastAsia="ar-SA"/>
        </w:rPr>
      </w:pPr>
    </w:p>
    <w:p w:rsidR="00724350" w:rsidRPr="00724350" w:rsidRDefault="00724350" w:rsidP="0072435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24350" w:rsidRPr="00724350" w:rsidRDefault="00724350" w:rsidP="0072435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24350" w:rsidRPr="00724350" w:rsidRDefault="00724350" w:rsidP="0072435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24350" w:rsidRPr="00724350" w:rsidRDefault="00724350" w:rsidP="0072435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24350" w:rsidRPr="00724350" w:rsidRDefault="00724350" w:rsidP="0072435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24350" w:rsidRPr="00724350" w:rsidRDefault="00724350" w:rsidP="0072435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24350" w:rsidRPr="00724350" w:rsidRDefault="00724350" w:rsidP="0072435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24350" w:rsidRPr="00724350" w:rsidRDefault="00724350" w:rsidP="00724350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  <w:lang w:eastAsia="ar-SA"/>
        </w:rPr>
      </w:pPr>
    </w:p>
    <w:p w:rsidR="00724350" w:rsidRPr="00724350" w:rsidRDefault="00724350" w:rsidP="00724350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  <w:lang w:eastAsia="ar-SA"/>
        </w:rPr>
      </w:pPr>
    </w:p>
    <w:p w:rsidR="00724350" w:rsidRPr="00724350" w:rsidRDefault="00724350" w:rsidP="00724350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  <w:lang w:eastAsia="ar-SA"/>
        </w:rPr>
      </w:pPr>
    </w:p>
    <w:p w:rsidR="00724350" w:rsidRPr="00724350" w:rsidRDefault="00724350" w:rsidP="00724350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  <w:lang w:eastAsia="ar-SA"/>
        </w:rPr>
      </w:pPr>
    </w:p>
    <w:p w:rsidR="00724350" w:rsidRPr="00724350" w:rsidRDefault="00724350" w:rsidP="00724350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  <w:lang w:eastAsia="ar-SA"/>
        </w:rPr>
      </w:pPr>
    </w:p>
    <w:p w:rsidR="00724350" w:rsidRPr="00724350" w:rsidRDefault="00724350" w:rsidP="00724350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  <w:lang w:eastAsia="ar-SA"/>
        </w:rPr>
      </w:pPr>
    </w:p>
    <w:p w:rsidR="00724350" w:rsidRPr="00724350" w:rsidRDefault="00724350" w:rsidP="0072435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i/>
          <w:spacing w:val="-2"/>
          <w:sz w:val="28"/>
          <w:szCs w:val="28"/>
          <w:lang w:eastAsia="ar-SA"/>
        </w:rPr>
      </w:pPr>
    </w:p>
    <w:p w:rsidR="00700AEC" w:rsidRDefault="00700AEC" w:rsidP="0072435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  <w:lang w:eastAsia="ar-SA"/>
        </w:rPr>
      </w:pPr>
    </w:p>
    <w:p w:rsidR="00700AEC" w:rsidRDefault="00700AEC" w:rsidP="0072435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  <w:lang w:eastAsia="ar-SA"/>
        </w:rPr>
      </w:pPr>
    </w:p>
    <w:p w:rsidR="00700AEC" w:rsidRDefault="00700AEC" w:rsidP="0072435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  <w:lang w:eastAsia="ar-SA"/>
        </w:rPr>
      </w:pPr>
    </w:p>
    <w:p w:rsidR="00700AEC" w:rsidRDefault="00700AEC" w:rsidP="0072435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  <w:lang w:eastAsia="ar-SA"/>
        </w:rPr>
      </w:pPr>
    </w:p>
    <w:p w:rsidR="00700AEC" w:rsidRDefault="00700AEC" w:rsidP="0072435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  <w:lang w:eastAsia="ar-SA"/>
        </w:rPr>
      </w:pPr>
    </w:p>
    <w:p w:rsidR="00700AEC" w:rsidRDefault="00700AEC" w:rsidP="0072435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  <w:lang w:eastAsia="ar-SA"/>
        </w:rPr>
      </w:pPr>
    </w:p>
    <w:p w:rsidR="00700AEC" w:rsidRDefault="00700AEC" w:rsidP="0072435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  <w:lang w:eastAsia="ar-SA"/>
        </w:rPr>
      </w:pPr>
    </w:p>
    <w:p w:rsidR="00724350" w:rsidRPr="00724350" w:rsidRDefault="00986575" w:rsidP="0072435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  <w:lang w:eastAsia="ar-SA"/>
        </w:rPr>
        <w:t>2021</w:t>
      </w:r>
      <w:r w:rsidR="00724350" w:rsidRPr="00724350">
        <w:rPr>
          <w:rFonts w:ascii="Times New Roman" w:hAnsi="Times New Roman" w:cs="Times New Roman"/>
          <w:b/>
          <w:spacing w:val="-2"/>
          <w:sz w:val="24"/>
          <w:szCs w:val="24"/>
          <w:lang w:eastAsia="ar-SA"/>
        </w:rPr>
        <w:t xml:space="preserve"> г.</w:t>
      </w:r>
      <w:r w:rsidR="00724350" w:rsidRPr="00724350">
        <w:rPr>
          <w:rFonts w:ascii="Times New Roman" w:hAnsi="Times New Roman" w:cs="Times New Roman"/>
          <w:b/>
          <w:sz w:val="24"/>
          <w:szCs w:val="24"/>
          <w:lang w:eastAsia="ar-SA"/>
        </w:rPr>
        <w:tab/>
      </w:r>
    </w:p>
    <w:p w:rsidR="00700AEC" w:rsidRPr="00700AEC" w:rsidRDefault="00724350" w:rsidP="00700A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350">
        <w:rPr>
          <w:rFonts w:ascii="Times New Roman" w:hAnsi="Times New Roman" w:cs="Times New Roman"/>
          <w:sz w:val="28"/>
          <w:szCs w:val="28"/>
          <w:lang w:eastAsia="ar-SA"/>
        </w:rPr>
        <w:br w:type="page"/>
      </w:r>
      <w:r w:rsidRPr="00724350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700AEC" w:rsidRPr="00700AEC" w:rsidRDefault="00700AEC" w:rsidP="00700A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EC" w:rsidRPr="00994D34" w:rsidRDefault="00986575" w:rsidP="00AA2B72">
      <w:pPr>
        <w:pStyle w:val="af"/>
        <w:numPr>
          <w:ilvl w:val="0"/>
          <w:numId w:val="46"/>
        </w:numPr>
        <w:spacing w:after="0"/>
        <w:ind w:left="709" w:hanging="567"/>
        <w:rPr>
          <w:b/>
        </w:rPr>
      </w:pPr>
      <w:r>
        <w:rPr>
          <w:b/>
          <w:lang w:eastAsia="en-US"/>
        </w:rPr>
        <w:t xml:space="preserve">ОБЩАЯ ХАРАКТЕРИСТИКА </w:t>
      </w:r>
      <w:r w:rsidR="00700AEC" w:rsidRPr="00994D34">
        <w:rPr>
          <w:b/>
          <w:lang w:eastAsia="en-US"/>
        </w:rPr>
        <w:t>РАБОЧЕЙ ПРОГРАММЫ УЧЕБНОЙ ДИСЦИПЛИНЫ</w:t>
      </w:r>
      <w:r w:rsidR="005521BD" w:rsidRPr="009B2FEB">
        <w:rPr>
          <w:lang w:eastAsia="en-US"/>
        </w:rPr>
        <w:t>…………………………</w:t>
      </w:r>
      <w:r w:rsidR="00994D34" w:rsidRPr="009B2FEB">
        <w:rPr>
          <w:lang w:eastAsia="en-US"/>
        </w:rPr>
        <w:t>……………………………..</w:t>
      </w:r>
    </w:p>
    <w:p w:rsidR="00700AEC" w:rsidRPr="00700AEC" w:rsidRDefault="00700AEC" w:rsidP="009B2FEB">
      <w:pPr>
        <w:spacing w:after="0" w:line="240" w:lineRule="auto"/>
        <w:ind w:left="709" w:hanging="567"/>
        <w:rPr>
          <w:rFonts w:ascii="Times New Roman" w:hAnsi="Times New Roman" w:cs="Times New Roman"/>
          <w:b/>
          <w:sz w:val="24"/>
          <w:szCs w:val="24"/>
        </w:rPr>
      </w:pPr>
    </w:p>
    <w:p w:rsidR="00700AEC" w:rsidRPr="00994D34" w:rsidRDefault="00700AEC" w:rsidP="00AA2B72">
      <w:pPr>
        <w:pStyle w:val="af"/>
        <w:numPr>
          <w:ilvl w:val="0"/>
          <w:numId w:val="46"/>
        </w:numPr>
        <w:spacing w:after="0"/>
        <w:ind w:left="709" w:hanging="567"/>
        <w:rPr>
          <w:b/>
          <w:lang w:eastAsia="en-US"/>
        </w:rPr>
      </w:pPr>
      <w:r w:rsidRPr="00994D34">
        <w:rPr>
          <w:b/>
          <w:lang w:eastAsia="en-US"/>
        </w:rPr>
        <w:t>СТРУКТУРА И СОДЕРЖАНИЕ УЧЕБНОЙ ДИСЦИПЛИНЫ</w:t>
      </w:r>
      <w:r w:rsidR="00994D34" w:rsidRPr="009B2FEB">
        <w:rPr>
          <w:lang w:eastAsia="en-US"/>
        </w:rPr>
        <w:t>………………..</w:t>
      </w:r>
    </w:p>
    <w:p w:rsidR="00700AEC" w:rsidRPr="00700AEC" w:rsidRDefault="00700AEC" w:rsidP="009B2FEB">
      <w:pPr>
        <w:spacing w:after="0"/>
        <w:ind w:left="709" w:hanging="567"/>
        <w:rPr>
          <w:b/>
        </w:rPr>
      </w:pPr>
    </w:p>
    <w:p w:rsidR="00700AEC" w:rsidRPr="00700AEC" w:rsidRDefault="00700AEC" w:rsidP="00AA2B72">
      <w:pPr>
        <w:pStyle w:val="af"/>
        <w:numPr>
          <w:ilvl w:val="0"/>
          <w:numId w:val="46"/>
        </w:numPr>
        <w:spacing w:after="0"/>
        <w:ind w:left="709" w:hanging="567"/>
        <w:rPr>
          <w:b/>
          <w:lang w:eastAsia="en-US"/>
        </w:rPr>
      </w:pPr>
      <w:r w:rsidRPr="00700AEC">
        <w:rPr>
          <w:b/>
          <w:lang w:eastAsia="en-US"/>
        </w:rPr>
        <w:t>УСЛОВИЯ РЕАЛИЗАЦИИ УЧЕБНОЙ ДИСЦИПЛИНЫ</w:t>
      </w:r>
      <w:r w:rsidR="00994D34" w:rsidRPr="009B2FEB">
        <w:rPr>
          <w:lang w:eastAsia="en-US"/>
        </w:rPr>
        <w:t>……………………....</w:t>
      </w:r>
    </w:p>
    <w:p w:rsidR="00700AEC" w:rsidRPr="00700AEC" w:rsidRDefault="00700AEC" w:rsidP="009B2FEB">
      <w:pPr>
        <w:spacing w:after="0"/>
        <w:ind w:left="709" w:hanging="567"/>
        <w:rPr>
          <w:b/>
        </w:rPr>
      </w:pPr>
    </w:p>
    <w:p w:rsidR="00700AEC" w:rsidRPr="00994D34" w:rsidRDefault="00700AEC" w:rsidP="00AA2B72">
      <w:pPr>
        <w:pStyle w:val="af"/>
        <w:numPr>
          <w:ilvl w:val="0"/>
          <w:numId w:val="46"/>
        </w:numPr>
        <w:spacing w:after="0"/>
        <w:ind w:left="709" w:hanging="567"/>
        <w:rPr>
          <w:b/>
        </w:rPr>
      </w:pPr>
      <w:r w:rsidRPr="00994D34">
        <w:rPr>
          <w:b/>
          <w:lang w:eastAsia="en-US"/>
        </w:rPr>
        <w:t>КОНТРОЛЬ И ОЦЕНКА РЕЗУЛЬТАТОВ ОСВОЕНИЯ УЧЕБНОЙ ДИСЦИПЛИНЫ</w:t>
      </w:r>
      <w:r w:rsidR="00994D34" w:rsidRPr="009B2FEB">
        <w:rPr>
          <w:lang w:eastAsia="en-US"/>
        </w:rPr>
        <w:t>…………………………………………………………………...…</w:t>
      </w:r>
      <w:r w:rsidR="009B2FEB">
        <w:rPr>
          <w:lang w:eastAsia="en-US"/>
        </w:rPr>
        <w:t>.</w:t>
      </w:r>
    </w:p>
    <w:p w:rsidR="00700AEC" w:rsidRPr="00724350" w:rsidRDefault="00700AEC" w:rsidP="007243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4350" w:rsidRPr="00724350" w:rsidRDefault="00724350" w:rsidP="00724350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24350" w:rsidRPr="00724350" w:rsidRDefault="00724350" w:rsidP="00724350">
      <w:pPr>
        <w:suppressAutoHyphens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724350" w:rsidRPr="00724350" w:rsidRDefault="00724350" w:rsidP="00724350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26"/>
          <w:szCs w:val="26"/>
        </w:rPr>
      </w:pPr>
      <w:r w:rsidRPr="00724350">
        <w:rPr>
          <w:rFonts w:ascii="Times New Roman" w:hAnsi="Times New Roman" w:cs="Times New Roman"/>
          <w:sz w:val="28"/>
          <w:szCs w:val="28"/>
          <w:lang w:eastAsia="ar-SA"/>
        </w:rPr>
        <w:br w:type="page"/>
      </w:r>
    </w:p>
    <w:p w:rsidR="00724350" w:rsidRPr="00DD4466" w:rsidRDefault="00986575" w:rsidP="00AA2B72">
      <w:pPr>
        <w:pStyle w:val="af"/>
        <w:numPr>
          <w:ilvl w:val="0"/>
          <w:numId w:val="45"/>
        </w:numPr>
        <w:ind w:left="284" w:hanging="284"/>
        <w:rPr>
          <w:b/>
          <w:spacing w:val="-6"/>
        </w:rPr>
      </w:pPr>
      <w:r>
        <w:rPr>
          <w:b/>
          <w:bCs/>
          <w:spacing w:val="-6"/>
        </w:rPr>
        <w:lastRenderedPageBreak/>
        <w:t xml:space="preserve">ОБЩАЯ ХАРАКТЕРИСТИКА </w:t>
      </w:r>
      <w:r w:rsidR="00724350" w:rsidRPr="00DD4466">
        <w:rPr>
          <w:b/>
          <w:bCs/>
          <w:spacing w:val="-6"/>
        </w:rPr>
        <w:t xml:space="preserve">РАБОЧЕЙ ПРОГРАММЫ УЧЕБНОЙ ДИСЦИПЛИНЫ </w:t>
      </w:r>
      <w:r w:rsidR="00724350" w:rsidRPr="00DD4466">
        <w:rPr>
          <w:b/>
          <w:spacing w:val="3"/>
        </w:rPr>
        <w:t xml:space="preserve">ОП.04. </w:t>
      </w:r>
      <w:r w:rsidR="00724350" w:rsidRPr="00DD4466">
        <w:rPr>
          <w:b/>
        </w:rPr>
        <w:t>Безопасность жизнедеятельности</w:t>
      </w:r>
    </w:p>
    <w:p w:rsidR="00921203" w:rsidRPr="00921203" w:rsidRDefault="00921203" w:rsidP="00AA2B72">
      <w:pPr>
        <w:pStyle w:val="af"/>
        <w:numPr>
          <w:ilvl w:val="1"/>
          <w:numId w:val="45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426" w:hanging="426"/>
        <w:jc w:val="both"/>
        <w:rPr>
          <w:color w:val="000000"/>
        </w:rPr>
      </w:pPr>
      <w:r w:rsidRPr="00921203">
        <w:rPr>
          <w:b/>
          <w:color w:val="000000"/>
        </w:rPr>
        <w:t>Место дисциплины в структуре основной профессиональной образовательной пр</w:t>
      </w:r>
      <w:r w:rsidRPr="00921203">
        <w:rPr>
          <w:b/>
          <w:color w:val="000000"/>
        </w:rPr>
        <w:t>о</w:t>
      </w:r>
      <w:r w:rsidRPr="00921203">
        <w:rPr>
          <w:b/>
          <w:color w:val="000000"/>
        </w:rPr>
        <w:t>граммы</w:t>
      </w:r>
    </w:p>
    <w:p w:rsidR="00921203" w:rsidRPr="00921203" w:rsidRDefault="00986575" w:rsidP="00A641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921203" w:rsidRPr="00921203">
        <w:rPr>
          <w:rFonts w:ascii="Times New Roman" w:hAnsi="Times New Roman" w:cs="Times New Roman"/>
          <w:color w:val="000000"/>
          <w:sz w:val="24"/>
          <w:szCs w:val="24"/>
        </w:rPr>
        <w:t>абочая программа учебной дисциплины «</w:t>
      </w:r>
      <w:r w:rsidR="00D02ADD" w:rsidRPr="00D02ADD">
        <w:rPr>
          <w:rFonts w:ascii="Times New Roman" w:hAnsi="Times New Roman" w:cs="Times New Roman"/>
          <w:color w:val="000000"/>
          <w:sz w:val="24"/>
          <w:szCs w:val="24"/>
        </w:rPr>
        <w:t>Безопасность жизнедеятельности</w:t>
      </w:r>
      <w:r w:rsidR="00921203" w:rsidRPr="00921203">
        <w:rPr>
          <w:rFonts w:ascii="Times New Roman" w:hAnsi="Times New Roman" w:cs="Times New Roman"/>
          <w:color w:val="000000"/>
          <w:sz w:val="24"/>
          <w:szCs w:val="24"/>
        </w:rPr>
        <w:t>» является обязательной частью общепрофессионального цикла примерной основной образоват</w:t>
      </w:r>
      <w:r w:rsidR="00142C47">
        <w:rPr>
          <w:rFonts w:ascii="Times New Roman" w:hAnsi="Times New Roman" w:cs="Times New Roman"/>
          <w:color w:val="000000"/>
          <w:sz w:val="24"/>
          <w:szCs w:val="24"/>
        </w:rPr>
        <w:t>ель</w:t>
      </w:r>
      <w:r w:rsidR="00921203" w:rsidRPr="00921203">
        <w:rPr>
          <w:rFonts w:ascii="Times New Roman" w:hAnsi="Times New Roman" w:cs="Times New Roman"/>
          <w:color w:val="000000"/>
          <w:sz w:val="24"/>
          <w:szCs w:val="24"/>
        </w:rPr>
        <w:t>ной программы в соответствии с ФГОС СПО по профессии 23.01.17 Мастер по ремонту и обсл</w:t>
      </w:r>
      <w:r w:rsidR="00921203" w:rsidRPr="0092120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921203" w:rsidRPr="00921203">
        <w:rPr>
          <w:rFonts w:ascii="Times New Roman" w:hAnsi="Times New Roman" w:cs="Times New Roman"/>
          <w:color w:val="000000"/>
          <w:sz w:val="24"/>
          <w:szCs w:val="24"/>
        </w:rPr>
        <w:t>живанию автомобилей.</w:t>
      </w:r>
    </w:p>
    <w:p w:rsidR="00921203" w:rsidRPr="00921203" w:rsidRDefault="00921203" w:rsidP="00A641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203">
        <w:rPr>
          <w:rFonts w:ascii="Times New Roman" w:hAnsi="Times New Roman" w:cs="Times New Roman"/>
          <w:color w:val="000000"/>
          <w:sz w:val="24"/>
          <w:szCs w:val="24"/>
        </w:rPr>
        <w:t>Учебная дисциплина «</w:t>
      </w:r>
      <w:r w:rsidR="00D02ADD" w:rsidRPr="00D02ADD">
        <w:rPr>
          <w:rFonts w:ascii="Times New Roman" w:hAnsi="Times New Roman" w:cs="Times New Roman"/>
          <w:color w:val="000000"/>
          <w:sz w:val="24"/>
          <w:szCs w:val="24"/>
        </w:rPr>
        <w:t>Безопасность жизнедеятельности</w:t>
      </w:r>
      <w:r w:rsidRPr="00921203">
        <w:rPr>
          <w:rFonts w:ascii="Times New Roman" w:hAnsi="Times New Roman" w:cs="Times New Roman"/>
          <w:color w:val="000000"/>
          <w:sz w:val="24"/>
          <w:szCs w:val="24"/>
        </w:rPr>
        <w:t>» наряду с учебными дисц</w:t>
      </w:r>
      <w:r w:rsidRPr="0092120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21203">
        <w:rPr>
          <w:rFonts w:ascii="Times New Roman" w:hAnsi="Times New Roman" w:cs="Times New Roman"/>
          <w:color w:val="000000"/>
          <w:sz w:val="24"/>
          <w:szCs w:val="24"/>
        </w:rPr>
        <w:t xml:space="preserve">плинами общепрофессионального цикла обеспечивает </w:t>
      </w:r>
      <w:r w:rsidRPr="00A64172">
        <w:rPr>
          <w:rFonts w:ascii="Times New Roman" w:hAnsi="Times New Roman"/>
          <w:color w:val="000000"/>
          <w:sz w:val="24"/>
          <w:szCs w:val="24"/>
        </w:rPr>
        <w:t>формирование</w:t>
      </w:r>
      <w:r w:rsidRPr="00921203">
        <w:rPr>
          <w:rFonts w:ascii="Times New Roman" w:hAnsi="Times New Roman" w:cs="Times New Roman"/>
          <w:color w:val="000000"/>
          <w:sz w:val="24"/>
          <w:szCs w:val="24"/>
        </w:rPr>
        <w:t xml:space="preserve"> общих и професси</w:t>
      </w:r>
      <w:r w:rsidRPr="0092120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21203">
        <w:rPr>
          <w:rFonts w:ascii="Times New Roman" w:hAnsi="Times New Roman" w:cs="Times New Roman"/>
          <w:color w:val="000000"/>
          <w:sz w:val="24"/>
          <w:szCs w:val="24"/>
        </w:rPr>
        <w:t>нальн</w:t>
      </w:r>
      <w:r w:rsidR="00142C47">
        <w:rPr>
          <w:rFonts w:ascii="Times New Roman" w:hAnsi="Times New Roman" w:cs="Times New Roman"/>
          <w:color w:val="000000"/>
          <w:sz w:val="24"/>
          <w:szCs w:val="24"/>
        </w:rPr>
        <w:t>ых ком</w:t>
      </w:r>
      <w:r w:rsidRPr="00921203">
        <w:rPr>
          <w:rFonts w:ascii="Times New Roman" w:hAnsi="Times New Roman" w:cs="Times New Roman"/>
          <w:color w:val="000000"/>
          <w:sz w:val="24"/>
          <w:szCs w:val="24"/>
        </w:rPr>
        <w:t xml:space="preserve">петенций для дальнейшего освоения профессиональных модулей.  </w:t>
      </w:r>
    </w:p>
    <w:p w:rsidR="00921203" w:rsidRPr="00921203" w:rsidRDefault="00921203" w:rsidP="009212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311D" w:rsidRPr="00921203" w:rsidRDefault="00921203" w:rsidP="009212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1.2.</w:t>
      </w:r>
      <w:r w:rsidRPr="009212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Цель и планируемые результаты освоения дисциплины: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4252"/>
        <w:gridCol w:w="3510"/>
      </w:tblGrid>
      <w:tr w:rsidR="00724350" w:rsidRPr="006F38EB" w:rsidTr="001F197C">
        <w:tc>
          <w:tcPr>
            <w:tcW w:w="2093" w:type="dxa"/>
            <w:vAlign w:val="center"/>
          </w:tcPr>
          <w:p w:rsidR="00724350" w:rsidRPr="006F38EB" w:rsidRDefault="00724350" w:rsidP="001F19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F38EB">
              <w:rPr>
                <w:rFonts w:ascii="Times New Roman" w:hAnsi="Times New Roman" w:cs="Times New Roman"/>
                <w:b/>
              </w:rPr>
              <w:t>Код ПК, ОК</w:t>
            </w:r>
          </w:p>
        </w:tc>
        <w:tc>
          <w:tcPr>
            <w:tcW w:w="4252" w:type="dxa"/>
            <w:vAlign w:val="center"/>
          </w:tcPr>
          <w:p w:rsidR="00724350" w:rsidRPr="006F38EB" w:rsidRDefault="00724350" w:rsidP="001F19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F38EB">
              <w:rPr>
                <w:rFonts w:ascii="Times New Roman" w:hAnsi="Times New Roman" w:cs="Times New Roman"/>
                <w:b/>
              </w:rPr>
              <w:t>Умения</w:t>
            </w:r>
          </w:p>
        </w:tc>
        <w:tc>
          <w:tcPr>
            <w:tcW w:w="3510" w:type="dxa"/>
            <w:vAlign w:val="center"/>
          </w:tcPr>
          <w:p w:rsidR="00724350" w:rsidRPr="006F38EB" w:rsidRDefault="00724350" w:rsidP="001F19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F38EB">
              <w:rPr>
                <w:rFonts w:ascii="Times New Roman" w:hAnsi="Times New Roman" w:cs="Times New Roman"/>
                <w:b/>
              </w:rPr>
              <w:t>Знания</w:t>
            </w:r>
          </w:p>
        </w:tc>
      </w:tr>
      <w:tr w:rsidR="00724350" w:rsidRPr="006F38EB" w:rsidTr="00700AEC">
        <w:tc>
          <w:tcPr>
            <w:tcW w:w="2093" w:type="dxa"/>
          </w:tcPr>
          <w:p w:rsidR="00724350" w:rsidRPr="00E03ED7" w:rsidRDefault="00E03ED7" w:rsidP="00700AE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 06, ОК 07, </w:t>
            </w:r>
            <w:r w:rsidR="00724350" w:rsidRPr="00E03ED7">
              <w:rPr>
                <w:rFonts w:ascii="Times New Roman" w:hAnsi="Times New Roman" w:cs="Times New Roman"/>
              </w:rPr>
              <w:t>ПК 1.1</w:t>
            </w:r>
            <w:r w:rsidR="004031D0" w:rsidRPr="00E03ED7">
              <w:rPr>
                <w:rFonts w:ascii="Times New Roman" w:hAnsi="Times New Roman" w:cs="Times New Roman"/>
              </w:rPr>
              <w:t xml:space="preserve">, </w:t>
            </w:r>
            <w:r w:rsidR="00724350" w:rsidRPr="00E03ED7">
              <w:rPr>
                <w:rFonts w:ascii="Times New Roman" w:hAnsi="Times New Roman" w:cs="Times New Roman"/>
              </w:rPr>
              <w:t>ПК 2.1</w:t>
            </w:r>
            <w:r w:rsidR="004031D0" w:rsidRPr="00E03ED7">
              <w:rPr>
                <w:rFonts w:ascii="Times New Roman" w:hAnsi="Times New Roman" w:cs="Times New Roman"/>
              </w:rPr>
              <w:t xml:space="preserve">, </w:t>
            </w:r>
          </w:p>
          <w:p w:rsidR="00724350" w:rsidRPr="00E03ED7" w:rsidRDefault="00724350" w:rsidP="00700AEC">
            <w:pPr>
              <w:spacing w:after="0"/>
              <w:rPr>
                <w:rFonts w:ascii="Times New Roman" w:hAnsi="Times New Roman" w:cs="Times New Roman"/>
              </w:rPr>
            </w:pPr>
            <w:r w:rsidRPr="00E03ED7">
              <w:rPr>
                <w:rFonts w:ascii="Times New Roman" w:hAnsi="Times New Roman" w:cs="Times New Roman"/>
              </w:rPr>
              <w:t>ПК 3.1</w:t>
            </w:r>
          </w:p>
          <w:p w:rsidR="00724350" w:rsidRPr="006F38EB" w:rsidRDefault="00724350" w:rsidP="00700AEC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2" w:type="dxa"/>
          </w:tcPr>
          <w:p w:rsidR="00724350" w:rsidRPr="006F38EB" w:rsidRDefault="009A4FA3" w:rsidP="00934B2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6F38EB">
              <w:rPr>
                <w:rFonts w:ascii="Times New Roman" w:hAnsi="Times New Roman" w:cs="Times New Roman"/>
                <w:lang w:eastAsia="ar-SA"/>
              </w:rPr>
              <w:t xml:space="preserve">- </w:t>
            </w:r>
            <w:r w:rsidR="00724350" w:rsidRPr="006F38EB">
              <w:rPr>
                <w:rFonts w:ascii="Times New Roman" w:hAnsi="Times New Roman" w:cs="Times New Roman"/>
                <w:lang w:eastAsia="ar-SA"/>
              </w:rPr>
              <w:t>предпринимать профилактические меры для снижения уровня опасностей разли</w:t>
            </w:r>
            <w:r w:rsidR="00724350" w:rsidRPr="006F38EB">
              <w:rPr>
                <w:rFonts w:ascii="Times New Roman" w:hAnsi="Times New Roman" w:cs="Times New Roman"/>
                <w:lang w:eastAsia="ar-SA"/>
              </w:rPr>
              <w:t>ч</w:t>
            </w:r>
            <w:r w:rsidR="00724350" w:rsidRPr="006F38EB">
              <w:rPr>
                <w:rFonts w:ascii="Times New Roman" w:hAnsi="Times New Roman" w:cs="Times New Roman"/>
                <w:lang w:eastAsia="ar-SA"/>
              </w:rPr>
              <w:t>ного вида и их последствий в професси</w:t>
            </w:r>
            <w:r w:rsidR="00724350" w:rsidRPr="006F38EB">
              <w:rPr>
                <w:rFonts w:ascii="Times New Roman" w:hAnsi="Times New Roman" w:cs="Times New Roman"/>
                <w:lang w:eastAsia="ar-SA"/>
              </w:rPr>
              <w:t>о</w:t>
            </w:r>
            <w:r w:rsidR="00724350" w:rsidRPr="006F38EB">
              <w:rPr>
                <w:rFonts w:ascii="Times New Roman" w:hAnsi="Times New Roman" w:cs="Times New Roman"/>
                <w:lang w:eastAsia="ar-SA"/>
              </w:rPr>
              <w:t>нальной деятельности и в быту</w:t>
            </w:r>
            <w:r w:rsidR="00724350" w:rsidRPr="006F38EB">
              <w:rPr>
                <w:rFonts w:ascii="Times New Roman" w:hAnsi="Times New Roman" w:cs="Times New Roman"/>
              </w:rPr>
              <w:t>;</w:t>
            </w:r>
          </w:p>
          <w:p w:rsidR="004956CF" w:rsidRPr="006F38EB" w:rsidRDefault="009A4FA3" w:rsidP="00934B25">
            <w:pPr>
              <w:spacing w:after="0"/>
              <w:ind w:right="-138"/>
              <w:rPr>
                <w:rFonts w:ascii="Times New Roman" w:hAnsi="Times New Roman" w:cs="Times New Roman"/>
                <w:b/>
              </w:rPr>
            </w:pPr>
            <w:r w:rsidRPr="006F38EB">
              <w:rPr>
                <w:rFonts w:ascii="Times New Roman" w:hAnsi="Times New Roman" w:cs="Times New Roman"/>
                <w:spacing w:val="-10"/>
                <w:lang w:eastAsia="ar-SA"/>
              </w:rPr>
              <w:t xml:space="preserve">- </w:t>
            </w:r>
            <w:r w:rsidR="00724350" w:rsidRPr="006F38EB">
              <w:rPr>
                <w:rFonts w:ascii="Times New Roman" w:hAnsi="Times New Roman" w:cs="Times New Roman"/>
                <w:spacing w:val="-10"/>
                <w:lang w:eastAsia="ar-SA"/>
              </w:rPr>
              <w:t>применять первичные средства пожаротуш</w:t>
            </w:r>
            <w:r w:rsidR="00724350" w:rsidRPr="006F38EB">
              <w:rPr>
                <w:rFonts w:ascii="Times New Roman" w:hAnsi="Times New Roman" w:cs="Times New Roman"/>
                <w:spacing w:val="-10"/>
                <w:lang w:eastAsia="ar-SA"/>
              </w:rPr>
              <w:t>е</w:t>
            </w:r>
            <w:r w:rsidR="00724350" w:rsidRPr="006F38EB">
              <w:rPr>
                <w:rFonts w:ascii="Times New Roman" w:hAnsi="Times New Roman" w:cs="Times New Roman"/>
                <w:spacing w:val="-10"/>
                <w:lang w:eastAsia="ar-SA"/>
              </w:rPr>
              <w:t>ния</w:t>
            </w:r>
            <w:r w:rsidR="00724350" w:rsidRPr="006F38EB">
              <w:rPr>
                <w:rFonts w:ascii="Times New Roman" w:hAnsi="Times New Roman" w:cs="Times New Roman"/>
                <w:spacing w:val="-10"/>
              </w:rPr>
              <w:t>;</w:t>
            </w:r>
          </w:p>
          <w:p w:rsidR="00724350" w:rsidRPr="006F38EB" w:rsidRDefault="009A4FA3" w:rsidP="00934B25">
            <w:pPr>
              <w:spacing w:after="0"/>
              <w:ind w:right="-138"/>
              <w:rPr>
                <w:rFonts w:ascii="Times New Roman" w:hAnsi="Times New Roman" w:cs="Times New Roman"/>
                <w:b/>
              </w:rPr>
            </w:pPr>
            <w:r w:rsidRPr="006F38EB">
              <w:rPr>
                <w:rFonts w:ascii="Times New Roman" w:hAnsi="Times New Roman" w:cs="Times New Roman"/>
                <w:lang w:eastAsia="ar-SA"/>
              </w:rPr>
              <w:t xml:space="preserve">- </w:t>
            </w:r>
            <w:r w:rsidR="00724350" w:rsidRPr="006F38EB">
              <w:rPr>
                <w:rFonts w:ascii="Times New Roman" w:hAnsi="Times New Roman" w:cs="Times New Roman"/>
                <w:lang w:eastAsia="ar-SA"/>
              </w:rPr>
              <w:t>оказывать первую помощь пострадавшим</w:t>
            </w:r>
          </w:p>
        </w:tc>
        <w:tc>
          <w:tcPr>
            <w:tcW w:w="3510" w:type="dxa"/>
          </w:tcPr>
          <w:p w:rsidR="00724350" w:rsidRPr="006F38EB" w:rsidRDefault="009A4FA3" w:rsidP="00700AE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6F38EB">
              <w:rPr>
                <w:rFonts w:ascii="Times New Roman" w:hAnsi="Times New Roman" w:cs="Times New Roman"/>
                <w:lang w:eastAsia="ar-SA"/>
              </w:rPr>
              <w:t xml:space="preserve">- </w:t>
            </w:r>
            <w:r w:rsidR="00724350" w:rsidRPr="006F38EB">
              <w:rPr>
                <w:rFonts w:ascii="Times New Roman" w:hAnsi="Times New Roman" w:cs="Times New Roman"/>
                <w:lang w:eastAsia="ar-SA"/>
              </w:rPr>
              <w:t>основные виды потенциальных опасностей и их последствия в профессиональной деятельности и в быту, принципы снижения вер</w:t>
            </w:r>
            <w:r w:rsidR="00724350" w:rsidRPr="006F38EB">
              <w:rPr>
                <w:rFonts w:ascii="Times New Roman" w:hAnsi="Times New Roman" w:cs="Times New Roman"/>
                <w:lang w:eastAsia="ar-SA"/>
              </w:rPr>
              <w:t>о</w:t>
            </w:r>
            <w:r w:rsidR="00724350" w:rsidRPr="006F38EB">
              <w:rPr>
                <w:rFonts w:ascii="Times New Roman" w:hAnsi="Times New Roman" w:cs="Times New Roman"/>
                <w:lang w:eastAsia="ar-SA"/>
              </w:rPr>
              <w:t>ятности их реализации</w:t>
            </w:r>
            <w:r w:rsidR="00724350" w:rsidRPr="006F38EB">
              <w:rPr>
                <w:rFonts w:ascii="Times New Roman" w:hAnsi="Times New Roman" w:cs="Times New Roman"/>
              </w:rPr>
              <w:t>;</w:t>
            </w:r>
          </w:p>
          <w:p w:rsidR="00724350" w:rsidRPr="006F38EB" w:rsidRDefault="009A4FA3" w:rsidP="00700AEC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6F38EB">
              <w:rPr>
                <w:rFonts w:ascii="Times New Roman" w:hAnsi="Times New Roman" w:cs="Times New Roman"/>
                <w:lang w:eastAsia="ar-SA"/>
              </w:rPr>
              <w:t xml:space="preserve">- </w:t>
            </w:r>
            <w:r w:rsidR="00724350" w:rsidRPr="006F38EB">
              <w:rPr>
                <w:rFonts w:ascii="Times New Roman" w:hAnsi="Times New Roman" w:cs="Times New Roman"/>
                <w:lang w:eastAsia="ar-SA"/>
              </w:rPr>
              <w:t>меры пожарной безопасности и правила безопасного поведения при пожарах;</w:t>
            </w:r>
          </w:p>
          <w:p w:rsidR="00724350" w:rsidRPr="006F38EB" w:rsidRDefault="009A4FA3" w:rsidP="00700AEC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38EB">
              <w:rPr>
                <w:rFonts w:ascii="Times New Roman" w:hAnsi="Times New Roman" w:cs="Times New Roman"/>
                <w:lang w:eastAsia="ar-SA"/>
              </w:rPr>
              <w:t xml:space="preserve">- </w:t>
            </w:r>
            <w:r w:rsidR="00724350" w:rsidRPr="006F38EB">
              <w:rPr>
                <w:rFonts w:ascii="Times New Roman" w:hAnsi="Times New Roman" w:cs="Times New Roman"/>
                <w:lang w:eastAsia="ar-SA"/>
              </w:rPr>
              <w:t>порядок и правила оказания пе</w:t>
            </w:r>
            <w:r w:rsidR="00724350" w:rsidRPr="006F38EB">
              <w:rPr>
                <w:rFonts w:ascii="Times New Roman" w:hAnsi="Times New Roman" w:cs="Times New Roman"/>
                <w:lang w:eastAsia="ar-SA"/>
              </w:rPr>
              <w:t>р</w:t>
            </w:r>
            <w:r w:rsidR="00724350" w:rsidRPr="006F38EB">
              <w:rPr>
                <w:rFonts w:ascii="Times New Roman" w:hAnsi="Times New Roman" w:cs="Times New Roman"/>
                <w:lang w:eastAsia="ar-SA"/>
              </w:rPr>
              <w:t>вой помощи пострадавшим</w:t>
            </w:r>
          </w:p>
        </w:tc>
      </w:tr>
    </w:tbl>
    <w:p w:rsidR="006F38EB" w:rsidRDefault="006F38EB" w:rsidP="0072435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724350" w:rsidRPr="00724350" w:rsidRDefault="00724350" w:rsidP="0072435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72435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2. СТРУКТУРА И СОДЕРЖАНИЕ УЧЕБНОЙ ДИСЦИПЛИНЫ</w:t>
      </w: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24350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95"/>
        <w:gridCol w:w="2334"/>
      </w:tblGrid>
      <w:tr w:rsidR="00724350" w:rsidRPr="006F38EB" w:rsidTr="00A703A0">
        <w:tc>
          <w:tcPr>
            <w:tcW w:w="7295" w:type="dxa"/>
          </w:tcPr>
          <w:p w:rsidR="00724350" w:rsidRPr="006F38EB" w:rsidRDefault="00724350" w:rsidP="006F38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38EB">
              <w:rPr>
                <w:rFonts w:ascii="Times New Roman" w:hAnsi="Times New Roman" w:cs="Times New Roman"/>
                <w:b/>
              </w:rPr>
              <w:t>Виды учебной работы</w:t>
            </w:r>
          </w:p>
        </w:tc>
        <w:tc>
          <w:tcPr>
            <w:tcW w:w="2334" w:type="dxa"/>
          </w:tcPr>
          <w:p w:rsidR="00724350" w:rsidRPr="006F38EB" w:rsidRDefault="00724350" w:rsidP="006F38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38EB">
              <w:rPr>
                <w:rFonts w:ascii="Times New Roman" w:hAnsi="Times New Roman" w:cs="Times New Roman"/>
                <w:b/>
              </w:rPr>
              <w:t>Объём часов</w:t>
            </w:r>
          </w:p>
        </w:tc>
      </w:tr>
      <w:tr w:rsidR="00724350" w:rsidRPr="006F38EB" w:rsidTr="00A703A0">
        <w:trPr>
          <w:trHeight w:val="242"/>
        </w:trPr>
        <w:tc>
          <w:tcPr>
            <w:tcW w:w="7295" w:type="dxa"/>
          </w:tcPr>
          <w:p w:rsidR="00724350" w:rsidRPr="006F38EB" w:rsidRDefault="00724350" w:rsidP="00A12C3F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F38EB">
              <w:rPr>
                <w:rFonts w:ascii="Times New Roman" w:hAnsi="Times New Roman" w:cs="Times New Roman"/>
                <w:b/>
              </w:rPr>
              <w:t xml:space="preserve">Объем </w:t>
            </w:r>
            <w:r w:rsidR="00A12C3F">
              <w:rPr>
                <w:rFonts w:ascii="Times New Roman" w:hAnsi="Times New Roman" w:cs="Times New Roman"/>
                <w:b/>
              </w:rPr>
              <w:t>учебной дисциплины</w:t>
            </w:r>
          </w:p>
        </w:tc>
        <w:tc>
          <w:tcPr>
            <w:tcW w:w="2334" w:type="dxa"/>
          </w:tcPr>
          <w:p w:rsidR="00724350" w:rsidRPr="00A703A0" w:rsidRDefault="00724350" w:rsidP="006F38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03A0">
              <w:rPr>
                <w:rFonts w:ascii="Times New Roman" w:hAnsi="Times New Roman" w:cs="Times New Roman"/>
                <w:b/>
              </w:rPr>
              <w:t>36</w:t>
            </w:r>
          </w:p>
        </w:tc>
      </w:tr>
      <w:tr w:rsidR="00A703A0" w:rsidRPr="006F38EB" w:rsidTr="00A703A0">
        <w:trPr>
          <w:trHeight w:val="334"/>
        </w:trPr>
        <w:tc>
          <w:tcPr>
            <w:tcW w:w="9629" w:type="dxa"/>
            <w:gridSpan w:val="2"/>
          </w:tcPr>
          <w:p w:rsidR="00A703A0" w:rsidRPr="00A703A0" w:rsidRDefault="00A703A0" w:rsidP="00254AA0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703A0">
              <w:rPr>
                <w:rFonts w:ascii="Times New Roman" w:hAnsi="Times New Roman" w:cs="Times New Roman"/>
              </w:rPr>
              <w:t xml:space="preserve">в том числе: </w:t>
            </w:r>
          </w:p>
        </w:tc>
      </w:tr>
      <w:tr w:rsidR="00724350" w:rsidRPr="006F38EB" w:rsidTr="00A703A0">
        <w:tc>
          <w:tcPr>
            <w:tcW w:w="7295" w:type="dxa"/>
          </w:tcPr>
          <w:p w:rsidR="00724350" w:rsidRPr="006F38EB" w:rsidRDefault="00724350" w:rsidP="006F38E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F38EB">
              <w:rPr>
                <w:rFonts w:ascii="Times New Roman" w:hAnsi="Times New Roman" w:cs="Times New Roman"/>
              </w:rPr>
              <w:t>теоретическое обучение</w:t>
            </w:r>
          </w:p>
        </w:tc>
        <w:tc>
          <w:tcPr>
            <w:tcW w:w="2334" w:type="dxa"/>
          </w:tcPr>
          <w:p w:rsidR="00724350" w:rsidRPr="00A35539" w:rsidRDefault="00127CA9" w:rsidP="006F38E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24FF6">
              <w:rPr>
                <w:rFonts w:ascii="Times New Roman" w:hAnsi="Times New Roman" w:cs="Times New Roman"/>
              </w:rPr>
              <w:t>4</w:t>
            </w:r>
          </w:p>
        </w:tc>
      </w:tr>
      <w:tr w:rsidR="00A703A0" w:rsidRPr="006F38EB" w:rsidTr="00A703A0">
        <w:tc>
          <w:tcPr>
            <w:tcW w:w="7295" w:type="dxa"/>
          </w:tcPr>
          <w:p w:rsidR="00A703A0" w:rsidRPr="006F38EB" w:rsidRDefault="00A703A0" w:rsidP="00A703A0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F38EB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2334" w:type="dxa"/>
          </w:tcPr>
          <w:p w:rsidR="00A703A0" w:rsidRPr="00A703A0" w:rsidRDefault="00A35539" w:rsidP="00A703A0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27CA9">
              <w:rPr>
                <w:rFonts w:ascii="Times New Roman" w:hAnsi="Times New Roman" w:cs="Times New Roman"/>
              </w:rPr>
              <w:t>2</w:t>
            </w:r>
            <w:r w:rsidR="00424FF6">
              <w:rPr>
                <w:rFonts w:ascii="Times New Roman" w:hAnsi="Times New Roman" w:cs="Times New Roman"/>
              </w:rPr>
              <w:t>1</w:t>
            </w:r>
          </w:p>
        </w:tc>
      </w:tr>
      <w:tr w:rsidR="00A703A0" w:rsidRPr="006F38EB" w:rsidTr="00254AA0">
        <w:trPr>
          <w:trHeight w:val="225"/>
        </w:trPr>
        <w:tc>
          <w:tcPr>
            <w:tcW w:w="7295" w:type="dxa"/>
          </w:tcPr>
          <w:p w:rsidR="00A703A0" w:rsidRPr="006F38EB" w:rsidRDefault="00A703A0" w:rsidP="00A703A0">
            <w:pPr>
              <w:spacing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A703A0">
              <w:rPr>
                <w:rFonts w:ascii="Times New Roman" w:hAnsi="Times New Roman" w:cs="Times New Roman"/>
              </w:rPr>
              <w:t>амостоятельная работа</w:t>
            </w:r>
            <w:r w:rsidRPr="001D45CF">
              <w:rPr>
                <w:rStyle w:val="ad"/>
                <w:b/>
                <w:color w:val="000000"/>
                <w:sz w:val="24"/>
                <w:szCs w:val="24"/>
              </w:rPr>
              <w:footnoteReference w:id="12"/>
            </w:r>
          </w:p>
        </w:tc>
        <w:tc>
          <w:tcPr>
            <w:tcW w:w="2334" w:type="dxa"/>
          </w:tcPr>
          <w:p w:rsidR="00A703A0" w:rsidRPr="00A703A0" w:rsidRDefault="00A703A0" w:rsidP="00A703A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03A0" w:rsidRPr="006F38EB" w:rsidTr="00A703A0">
        <w:tc>
          <w:tcPr>
            <w:tcW w:w="7295" w:type="dxa"/>
          </w:tcPr>
          <w:p w:rsidR="00A703A0" w:rsidRPr="006F38EB" w:rsidRDefault="00A703A0" w:rsidP="00A703A0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F38EB">
              <w:rPr>
                <w:rFonts w:ascii="Times New Roman" w:hAnsi="Times New Roman" w:cs="Times New Roman"/>
                <w:b/>
              </w:rPr>
              <w:t xml:space="preserve">Промежуточная аттестация      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6F38EB">
              <w:rPr>
                <w:rFonts w:ascii="Times New Roman" w:hAnsi="Times New Roman" w:cs="Times New Roman"/>
                <w:b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</w:p>
        </w:tc>
        <w:tc>
          <w:tcPr>
            <w:tcW w:w="2334" w:type="dxa"/>
          </w:tcPr>
          <w:p w:rsidR="00A703A0" w:rsidRPr="00A703A0" w:rsidRDefault="00A703A0" w:rsidP="00A703A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703A0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</w:tbl>
    <w:p w:rsidR="00724350" w:rsidRPr="00724350" w:rsidRDefault="00724350" w:rsidP="0072435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24350" w:rsidRPr="00724350" w:rsidRDefault="00724350" w:rsidP="00724350">
      <w:pPr>
        <w:suppressAutoHyphens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</w:p>
    <w:p w:rsidR="00724350" w:rsidRPr="00724350" w:rsidRDefault="00724350" w:rsidP="00724350">
      <w:pPr>
        <w:suppressAutoHyphens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sectPr w:rsidR="00724350" w:rsidRPr="00724350" w:rsidSect="004E24BF">
          <w:footerReference w:type="default" r:id="rId39"/>
          <w:footerReference w:type="first" r:id="rId40"/>
          <w:footnotePr>
            <w:pos w:val="beneathText"/>
          </w:footnotePr>
          <w:pgSz w:w="11907" w:h="16840" w:orient="landscape" w:code="9"/>
          <w:pgMar w:top="1134" w:right="1134" w:bottom="709" w:left="1134" w:header="720" w:footer="709" w:gutter="0"/>
          <w:cols w:space="720"/>
          <w:titlePg/>
          <w:docGrid w:linePitch="360"/>
        </w:sectPr>
      </w:pPr>
    </w:p>
    <w:p w:rsidR="00724350" w:rsidRPr="006F38EB" w:rsidRDefault="00724350" w:rsidP="00AA2B72">
      <w:pPr>
        <w:pStyle w:val="af"/>
        <w:numPr>
          <w:ilvl w:val="1"/>
          <w:numId w:val="44"/>
        </w:numPr>
        <w:suppressAutoHyphens/>
        <w:spacing w:after="0"/>
        <w:rPr>
          <w:b/>
          <w:bCs/>
          <w:lang w:eastAsia="ar-SA"/>
        </w:rPr>
      </w:pPr>
      <w:r w:rsidRPr="006F38EB">
        <w:rPr>
          <w:b/>
          <w:bCs/>
          <w:caps/>
          <w:lang w:eastAsia="ar-SA"/>
        </w:rPr>
        <w:lastRenderedPageBreak/>
        <w:t>Т</w:t>
      </w:r>
      <w:r w:rsidRPr="006F38EB">
        <w:rPr>
          <w:b/>
          <w:bCs/>
          <w:lang w:eastAsia="ar-SA"/>
        </w:rPr>
        <w:t>ематический план и содержание уч</w:t>
      </w:r>
      <w:r w:rsidR="006F38EB" w:rsidRPr="006F38EB">
        <w:rPr>
          <w:b/>
          <w:bCs/>
          <w:lang w:eastAsia="ar-SA"/>
        </w:rPr>
        <w:t xml:space="preserve">ебной дисциплины </w:t>
      </w:r>
    </w:p>
    <w:p w:rsidR="006F38EB" w:rsidRPr="006F38EB" w:rsidRDefault="006F38EB" w:rsidP="00AA2B72">
      <w:pPr>
        <w:pStyle w:val="af"/>
        <w:numPr>
          <w:ilvl w:val="1"/>
          <w:numId w:val="44"/>
        </w:numPr>
        <w:suppressAutoHyphens/>
        <w:spacing w:after="0"/>
        <w:rPr>
          <w:b/>
          <w:bCs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8"/>
        <w:gridCol w:w="9350"/>
        <w:gridCol w:w="1008"/>
        <w:gridCol w:w="6"/>
        <w:gridCol w:w="2043"/>
      </w:tblGrid>
      <w:tr w:rsidR="00724350" w:rsidRPr="00724350" w:rsidTr="00700AEC">
        <w:tc>
          <w:tcPr>
            <w:tcW w:w="804" w:type="pct"/>
          </w:tcPr>
          <w:p w:rsidR="00724350" w:rsidRPr="00724350" w:rsidRDefault="00724350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Наименование разделов и тем</w:t>
            </w:r>
          </w:p>
        </w:tc>
        <w:tc>
          <w:tcPr>
            <w:tcW w:w="3162" w:type="pct"/>
          </w:tcPr>
          <w:p w:rsidR="00724350" w:rsidRPr="00724350" w:rsidRDefault="00724350" w:rsidP="00724350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41" w:type="pct"/>
          </w:tcPr>
          <w:p w:rsidR="00724350" w:rsidRPr="00724350" w:rsidRDefault="00724350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bCs/>
                <w:spacing w:val="-20"/>
                <w:sz w:val="24"/>
                <w:szCs w:val="24"/>
                <w:lang w:eastAsia="ar-SA"/>
              </w:rPr>
              <w:t>Объем</w:t>
            </w:r>
            <w:r w:rsidR="006F38EB">
              <w:rPr>
                <w:rFonts w:ascii="Times New Roman" w:hAnsi="Times New Roman" w:cs="Times New Roman"/>
                <w:b/>
                <w:bCs/>
                <w:spacing w:val="-20"/>
                <w:sz w:val="24"/>
                <w:szCs w:val="24"/>
                <w:lang w:eastAsia="ar-SA"/>
              </w:rPr>
              <w:t xml:space="preserve"> в</w:t>
            </w:r>
            <w:r w:rsidRPr="00724350">
              <w:rPr>
                <w:rFonts w:ascii="Times New Roman" w:hAnsi="Times New Roman" w:cs="Times New Roman"/>
                <w:b/>
                <w:bCs/>
                <w:spacing w:val="-20"/>
                <w:sz w:val="24"/>
                <w:szCs w:val="24"/>
                <w:lang w:eastAsia="ar-SA"/>
              </w:rPr>
              <w:t xml:space="preserve"> </w:t>
            </w:r>
            <w:r w:rsidR="006F38E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часах</w:t>
            </w:r>
          </w:p>
        </w:tc>
        <w:tc>
          <w:tcPr>
            <w:tcW w:w="693" w:type="pct"/>
            <w:gridSpan w:val="2"/>
          </w:tcPr>
          <w:p w:rsidR="00724350" w:rsidRPr="00724350" w:rsidRDefault="00724350" w:rsidP="00724350">
            <w:pPr>
              <w:suppressAutoHyphens/>
              <w:spacing w:after="0" w:line="240" w:lineRule="auto"/>
              <w:ind w:left="-117" w:right="-3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Коды компетенций, формированию которых способствует элемент программы</w:t>
            </w:r>
          </w:p>
        </w:tc>
      </w:tr>
      <w:tr w:rsidR="006F38EB" w:rsidRPr="00724350" w:rsidTr="006F38EB">
        <w:tc>
          <w:tcPr>
            <w:tcW w:w="3966" w:type="pct"/>
            <w:gridSpan w:val="2"/>
          </w:tcPr>
          <w:p w:rsidR="006F38EB" w:rsidRPr="00724350" w:rsidRDefault="006F38EB" w:rsidP="006F38E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Раздел </w:t>
            </w:r>
            <w:r w:rsidRPr="00724350">
              <w:rPr>
                <w:rFonts w:ascii="Times New Roman" w:hAnsi="Times New Roman" w:cs="Times New Roman"/>
                <w:b/>
                <w:sz w:val="24"/>
                <w:szCs w:val="24"/>
                <w:lang w:val="en-US" w:eastAsia="ar-SA"/>
              </w:rPr>
              <w:t>I</w:t>
            </w:r>
            <w:r w:rsidRPr="0072435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6F38EB" w:rsidRPr="00724350" w:rsidRDefault="006F38EB" w:rsidP="006F38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Гражданская оборона и защита при чрезвычайных ситуациях</w:t>
            </w:r>
          </w:p>
        </w:tc>
        <w:tc>
          <w:tcPr>
            <w:tcW w:w="341" w:type="pct"/>
          </w:tcPr>
          <w:p w:rsidR="006F38EB" w:rsidRPr="00127CA9" w:rsidRDefault="00DD5805" w:rsidP="002834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127CA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693" w:type="pct"/>
            <w:gridSpan w:val="2"/>
          </w:tcPr>
          <w:p w:rsidR="006F38EB" w:rsidRPr="00724350" w:rsidRDefault="006F38EB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C72A9" w:rsidRPr="00724350" w:rsidTr="00700AEC">
        <w:tc>
          <w:tcPr>
            <w:tcW w:w="804" w:type="pct"/>
            <w:vMerge w:val="restart"/>
          </w:tcPr>
          <w:p w:rsidR="001C72A9" w:rsidRPr="00724350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Тема 1.</w:t>
            </w:r>
          </w:p>
          <w:p w:rsidR="001C72A9" w:rsidRPr="00724350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Единая государственная система предупреждения и ликвидации чрезвычайных ситуаций</w:t>
            </w:r>
          </w:p>
        </w:tc>
        <w:tc>
          <w:tcPr>
            <w:tcW w:w="3162" w:type="pct"/>
          </w:tcPr>
          <w:p w:rsidR="001C72A9" w:rsidRPr="00724350" w:rsidRDefault="001C72A9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Содержание </w:t>
            </w:r>
          </w:p>
        </w:tc>
        <w:tc>
          <w:tcPr>
            <w:tcW w:w="341" w:type="pct"/>
            <w:vMerge w:val="restart"/>
          </w:tcPr>
          <w:p w:rsidR="001C72A9" w:rsidRPr="00127CA9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93" w:type="pct"/>
            <w:gridSpan w:val="2"/>
            <w:vMerge w:val="restart"/>
          </w:tcPr>
          <w:p w:rsidR="001C72A9" w:rsidRPr="00724350" w:rsidRDefault="001C72A9" w:rsidP="000D690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ОК 06, ОК 07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</w:t>
            </w:r>
          </w:p>
          <w:p w:rsidR="001C72A9" w:rsidRPr="00724350" w:rsidRDefault="001C72A9" w:rsidP="000D6907">
            <w:pPr>
              <w:suppressAutoHyphens/>
              <w:spacing w:after="0" w:line="240" w:lineRule="auto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ПК 1.1, ПК 2.1,</w:t>
            </w:r>
          </w:p>
          <w:p w:rsidR="001C72A9" w:rsidRPr="00724350" w:rsidRDefault="001C72A9" w:rsidP="004956C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 3.1</w:t>
            </w:r>
          </w:p>
        </w:tc>
      </w:tr>
      <w:tr w:rsidR="001C72A9" w:rsidRPr="00724350" w:rsidTr="001124DD">
        <w:trPr>
          <w:trHeight w:val="1930"/>
        </w:trPr>
        <w:tc>
          <w:tcPr>
            <w:tcW w:w="804" w:type="pct"/>
            <w:vMerge/>
            <w:vAlign w:val="center"/>
          </w:tcPr>
          <w:p w:rsidR="001C72A9" w:rsidRPr="00724350" w:rsidRDefault="001C72A9" w:rsidP="00724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1C72A9" w:rsidRPr="00724350" w:rsidRDefault="001C72A9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Единая государственная система предупреждения и ликвидации чрезвычайных ситуаций</w:t>
            </w:r>
          </w:p>
        </w:tc>
        <w:tc>
          <w:tcPr>
            <w:tcW w:w="341" w:type="pct"/>
            <w:vMerge/>
          </w:tcPr>
          <w:p w:rsidR="001C72A9" w:rsidRPr="00127CA9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93" w:type="pct"/>
            <w:gridSpan w:val="2"/>
            <w:vMerge/>
          </w:tcPr>
          <w:p w:rsidR="001C72A9" w:rsidRPr="00724350" w:rsidRDefault="001C72A9" w:rsidP="004956C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C72A9" w:rsidRPr="00724350" w:rsidTr="00700AEC">
        <w:tc>
          <w:tcPr>
            <w:tcW w:w="804" w:type="pct"/>
            <w:vMerge w:val="restart"/>
            <w:vAlign w:val="center"/>
          </w:tcPr>
          <w:p w:rsidR="001C72A9" w:rsidRPr="00724350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Тема 2.</w:t>
            </w:r>
          </w:p>
          <w:p w:rsidR="001C72A9" w:rsidRPr="00724350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Гражданская оборона</w:t>
            </w:r>
          </w:p>
          <w:p w:rsidR="001C72A9" w:rsidRPr="00724350" w:rsidRDefault="001C72A9" w:rsidP="00724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cs="Times New Roman"/>
                <w:sz w:val="24"/>
                <w:szCs w:val="24"/>
              </w:rPr>
              <w:br w:type="page"/>
            </w:r>
          </w:p>
          <w:p w:rsidR="001C72A9" w:rsidRPr="00724350" w:rsidRDefault="001C72A9" w:rsidP="00724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cs="Times New Roman"/>
                <w:sz w:val="24"/>
                <w:szCs w:val="24"/>
              </w:rPr>
              <w:br w:type="page"/>
            </w:r>
          </w:p>
        </w:tc>
        <w:tc>
          <w:tcPr>
            <w:tcW w:w="3162" w:type="pct"/>
          </w:tcPr>
          <w:p w:rsidR="001C72A9" w:rsidRPr="00724350" w:rsidRDefault="001C72A9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Содержание </w:t>
            </w:r>
          </w:p>
        </w:tc>
        <w:tc>
          <w:tcPr>
            <w:tcW w:w="341" w:type="pct"/>
            <w:vMerge w:val="restart"/>
          </w:tcPr>
          <w:p w:rsidR="001C72A9" w:rsidRPr="00127CA9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93" w:type="pct"/>
            <w:gridSpan w:val="2"/>
            <w:vMerge w:val="restart"/>
          </w:tcPr>
          <w:p w:rsidR="001C72A9" w:rsidRPr="00724350" w:rsidRDefault="001C72A9" w:rsidP="000D690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ОК 06, ОК 07,   </w:t>
            </w:r>
          </w:p>
          <w:p w:rsidR="001C72A9" w:rsidRPr="00724350" w:rsidRDefault="001C72A9" w:rsidP="004956C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ПК 1.1, ПК 2.1,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ПК 3.1</w:t>
            </w:r>
          </w:p>
        </w:tc>
      </w:tr>
      <w:tr w:rsidR="001C72A9" w:rsidRPr="00724350" w:rsidTr="001124DD">
        <w:trPr>
          <w:trHeight w:val="315"/>
        </w:trPr>
        <w:tc>
          <w:tcPr>
            <w:tcW w:w="804" w:type="pct"/>
            <w:vMerge/>
            <w:vAlign w:val="center"/>
          </w:tcPr>
          <w:p w:rsidR="001C72A9" w:rsidRPr="00724350" w:rsidRDefault="001C72A9" w:rsidP="00724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1C72A9" w:rsidRPr="00724350" w:rsidRDefault="001C72A9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Организация гражданской обороны.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Оружие массового поражения и защита от него. Правила поведения и действия людей в зонах радиоактивного, химического заражения и в очаге биологического поражения</w:t>
            </w:r>
          </w:p>
        </w:tc>
        <w:tc>
          <w:tcPr>
            <w:tcW w:w="341" w:type="pct"/>
            <w:vMerge/>
          </w:tcPr>
          <w:p w:rsidR="001C72A9" w:rsidRPr="00127CA9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93" w:type="pct"/>
            <w:gridSpan w:val="2"/>
            <w:vMerge/>
          </w:tcPr>
          <w:p w:rsidR="001C72A9" w:rsidRPr="00724350" w:rsidRDefault="001C72A9" w:rsidP="004956C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124DD" w:rsidRPr="00724350" w:rsidTr="001124DD">
        <w:trPr>
          <w:trHeight w:val="222"/>
        </w:trPr>
        <w:tc>
          <w:tcPr>
            <w:tcW w:w="804" w:type="pct"/>
            <w:vMerge/>
            <w:vAlign w:val="center"/>
          </w:tcPr>
          <w:p w:rsidR="001124DD" w:rsidRPr="00724350" w:rsidRDefault="001124DD" w:rsidP="00724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1124DD" w:rsidRPr="001124DD" w:rsidRDefault="001124DD" w:rsidP="001124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 xml:space="preserve"> «Подбор шлем-маски противогаза.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Надевание противогаза»</w:t>
            </w:r>
          </w:p>
        </w:tc>
        <w:tc>
          <w:tcPr>
            <w:tcW w:w="341" w:type="pct"/>
          </w:tcPr>
          <w:p w:rsidR="001124DD" w:rsidRPr="00724350" w:rsidRDefault="001124DD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93" w:type="pct"/>
            <w:gridSpan w:val="2"/>
          </w:tcPr>
          <w:p w:rsidR="001124DD" w:rsidRPr="00724350" w:rsidRDefault="001124DD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ОК 07, 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ПК 1.1,</w:t>
            </w:r>
          </w:p>
          <w:p w:rsidR="001124DD" w:rsidRPr="00724350" w:rsidRDefault="001124DD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</w:p>
        </w:tc>
      </w:tr>
      <w:tr w:rsidR="001124DD" w:rsidRPr="00724350" w:rsidTr="001124DD">
        <w:trPr>
          <w:trHeight w:val="358"/>
        </w:trPr>
        <w:tc>
          <w:tcPr>
            <w:tcW w:w="804" w:type="pct"/>
            <w:vMerge/>
            <w:vAlign w:val="center"/>
          </w:tcPr>
          <w:p w:rsidR="001124DD" w:rsidRPr="00724350" w:rsidRDefault="001124DD" w:rsidP="007243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1124DD" w:rsidRPr="00724350" w:rsidRDefault="001124DD" w:rsidP="004956C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 xml:space="preserve"> «Эвакуация из здания»</w:t>
            </w:r>
          </w:p>
        </w:tc>
        <w:tc>
          <w:tcPr>
            <w:tcW w:w="343" w:type="pct"/>
            <w:gridSpan w:val="2"/>
          </w:tcPr>
          <w:p w:rsidR="001124DD" w:rsidRPr="00724350" w:rsidRDefault="001124DD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91" w:type="pct"/>
          </w:tcPr>
          <w:p w:rsidR="001124DD" w:rsidRPr="00724350" w:rsidRDefault="001124DD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 xml:space="preserve">  ПК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1.1, </w:t>
            </w:r>
          </w:p>
          <w:p w:rsidR="001124DD" w:rsidRPr="00724350" w:rsidRDefault="001124DD" w:rsidP="004956C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ПК 2.1, ПК 3.1</w:t>
            </w:r>
          </w:p>
        </w:tc>
      </w:tr>
      <w:tr w:rsidR="001124DD" w:rsidRPr="00724350" w:rsidTr="001124DD">
        <w:trPr>
          <w:trHeight w:val="399"/>
        </w:trPr>
        <w:tc>
          <w:tcPr>
            <w:tcW w:w="804" w:type="pct"/>
            <w:vMerge/>
            <w:vAlign w:val="center"/>
          </w:tcPr>
          <w:p w:rsidR="001124DD" w:rsidRPr="00724350" w:rsidRDefault="001124DD" w:rsidP="00724350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62" w:type="pct"/>
          </w:tcPr>
          <w:p w:rsidR="001124DD" w:rsidRPr="00283492" w:rsidRDefault="001124DD" w:rsidP="004956C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Pr="00283492">
              <w:rPr>
                <w:rFonts w:ascii="Times New Roman" w:hAnsi="Times New Roman" w:cs="Times New Roman"/>
                <w:sz w:val="24"/>
                <w:szCs w:val="24"/>
              </w:rPr>
              <w:t>«Отработка действий в условиях радиационного, химического и биологического заражения»</w:t>
            </w:r>
            <w:r w:rsidRPr="002834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3" w:type="pct"/>
            <w:gridSpan w:val="2"/>
          </w:tcPr>
          <w:p w:rsidR="001124DD" w:rsidRPr="00283492" w:rsidRDefault="001124DD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91" w:type="pct"/>
          </w:tcPr>
          <w:p w:rsidR="001124DD" w:rsidRPr="001C72A9" w:rsidRDefault="001124DD" w:rsidP="000D690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  <w:r w:rsidRPr="001C72A9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 xml:space="preserve">ОК 06, ОК 07,   </w:t>
            </w:r>
          </w:p>
          <w:p w:rsidR="001124DD" w:rsidRPr="000A5658" w:rsidRDefault="001124DD" w:rsidP="000D690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  <w:lang w:eastAsia="ar-SA"/>
              </w:rPr>
            </w:pPr>
            <w:r w:rsidRPr="001C72A9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ПК 1.1, ПК 2.1, ПК 3.1</w:t>
            </w:r>
          </w:p>
        </w:tc>
      </w:tr>
      <w:tr w:rsidR="001C72A9" w:rsidRPr="00724350" w:rsidTr="00700AEC">
        <w:trPr>
          <w:trHeight w:val="207"/>
        </w:trPr>
        <w:tc>
          <w:tcPr>
            <w:tcW w:w="804" w:type="pct"/>
            <w:vMerge w:val="restart"/>
          </w:tcPr>
          <w:p w:rsidR="001C72A9" w:rsidRPr="00724350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Тема 3. </w:t>
            </w:r>
          </w:p>
          <w:p w:rsidR="001C72A9" w:rsidRPr="00724350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Защита населения и территорий при чрезвычайных ситуациях</w:t>
            </w:r>
          </w:p>
        </w:tc>
        <w:tc>
          <w:tcPr>
            <w:tcW w:w="3162" w:type="pct"/>
          </w:tcPr>
          <w:p w:rsidR="001C72A9" w:rsidRPr="00283492" w:rsidRDefault="001C72A9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Содержание </w:t>
            </w:r>
          </w:p>
        </w:tc>
        <w:tc>
          <w:tcPr>
            <w:tcW w:w="343" w:type="pct"/>
            <w:gridSpan w:val="2"/>
            <w:vMerge w:val="restart"/>
          </w:tcPr>
          <w:p w:rsidR="001C72A9" w:rsidRPr="00283492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91" w:type="pct"/>
            <w:vMerge w:val="restart"/>
          </w:tcPr>
          <w:p w:rsidR="001C72A9" w:rsidRPr="00724350" w:rsidRDefault="001C72A9" w:rsidP="004956C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ОК 07, ПК 1.1</w:t>
            </w:r>
          </w:p>
        </w:tc>
      </w:tr>
      <w:tr w:rsidR="001C72A9" w:rsidRPr="00724350" w:rsidTr="001124DD">
        <w:trPr>
          <w:trHeight w:val="336"/>
        </w:trPr>
        <w:tc>
          <w:tcPr>
            <w:tcW w:w="804" w:type="pct"/>
            <w:vMerge/>
            <w:vAlign w:val="center"/>
          </w:tcPr>
          <w:p w:rsidR="001C72A9" w:rsidRPr="00724350" w:rsidRDefault="001C72A9" w:rsidP="00724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1C72A9" w:rsidRPr="00283492" w:rsidRDefault="001C72A9" w:rsidP="001124D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Стихийные бедствия. </w:t>
            </w: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Действия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 время</w:t>
            </w: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стихийны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х</w:t>
            </w: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бедстви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й</w:t>
            </w: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 Защита при авариях (катастрофах) на транспорте. Защита при авариях (катастрофах) на производственных объектах»</w:t>
            </w:r>
          </w:p>
        </w:tc>
        <w:tc>
          <w:tcPr>
            <w:tcW w:w="343" w:type="pct"/>
            <w:gridSpan w:val="2"/>
            <w:vMerge/>
          </w:tcPr>
          <w:p w:rsidR="001C72A9" w:rsidRPr="00283492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91" w:type="pct"/>
            <w:vMerge/>
          </w:tcPr>
          <w:p w:rsidR="001C72A9" w:rsidRPr="00724350" w:rsidRDefault="001C72A9" w:rsidP="004956C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</w:p>
        </w:tc>
      </w:tr>
      <w:tr w:rsidR="001124DD" w:rsidRPr="00724350" w:rsidTr="001124DD">
        <w:trPr>
          <w:trHeight w:val="336"/>
        </w:trPr>
        <w:tc>
          <w:tcPr>
            <w:tcW w:w="804" w:type="pct"/>
            <w:vMerge/>
            <w:vAlign w:val="center"/>
          </w:tcPr>
          <w:p w:rsidR="001124DD" w:rsidRPr="00724350" w:rsidRDefault="001124DD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1124DD" w:rsidRPr="00283492" w:rsidRDefault="001124DD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  <w:r w:rsidRPr="0028349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Использование первичных средств пожаротушения»</w:t>
            </w:r>
          </w:p>
        </w:tc>
        <w:tc>
          <w:tcPr>
            <w:tcW w:w="343" w:type="pct"/>
            <w:gridSpan w:val="2"/>
          </w:tcPr>
          <w:p w:rsidR="001124DD" w:rsidRPr="00283492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91" w:type="pct"/>
          </w:tcPr>
          <w:p w:rsidR="001124DD" w:rsidRPr="00724350" w:rsidRDefault="001124DD" w:rsidP="004956C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ОК 07, ПК 1.1, ПК 2.1</w:t>
            </w:r>
          </w:p>
        </w:tc>
      </w:tr>
      <w:tr w:rsidR="00724350" w:rsidRPr="00724350" w:rsidTr="00700AEC">
        <w:trPr>
          <w:trHeight w:val="336"/>
        </w:trPr>
        <w:tc>
          <w:tcPr>
            <w:tcW w:w="804" w:type="pct"/>
            <w:vMerge/>
            <w:vAlign w:val="center"/>
          </w:tcPr>
          <w:p w:rsidR="00724350" w:rsidRPr="00724350" w:rsidRDefault="00724350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724350" w:rsidRPr="00283492" w:rsidRDefault="00724350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Самостоятельная работа обучающихся</w:t>
            </w:r>
          </w:p>
        </w:tc>
        <w:tc>
          <w:tcPr>
            <w:tcW w:w="343" w:type="pct"/>
            <w:gridSpan w:val="2"/>
          </w:tcPr>
          <w:p w:rsidR="00724350" w:rsidRPr="00283492" w:rsidRDefault="001124DD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91" w:type="pct"/>
          </w:tcPr>
          <w:p w:rsidR="00724350" w:rsidRPr="00724350" w:rsidRDefault="00724350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F38EB" w:rsidRPr="00724350" w:rsidTr="006F38EB">
        <w:trPr>
          <w:trHeight w:val="336"/>
        </w:trPr>
        <w:tc>
          <w:tcPr>
            <w:tcW w:w="3966" w:type="pct"/>
            <w:gridSpan w:val="2"/>
            <w:vAlign w:val="center"/>
          </w:tcPr>
          <w:p w:rsidR="006F38EB" w:rsidRPr="00283492" w:rsidRDefault="006F38EB" w:rsidP="006F38E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Раздел </w:t>
            </w: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val="en-US" w:eastAsia="ar-SA"/>
              </w:rPr>
              <w:t>II</w:t>
            </w: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 Основы военной службы</w:t>
            </w:r>
          </w:p>
        </w:tc>
        <w:tc>
          <w:tcPr>
            <w:tcW w:w="343" w:type="pct"/>
            <w:gridSpan w:val="2"/>
          </w:tcPr>
          <w:p w:rsidR="006F38EB" w:rsidRPr="00283492" w:rsidRDefault="00DD5805" w:rsidP="001124D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  <w:r w:rsidR="001124D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91" w:type="pct"/>
          </w:tcPr>
          <w:p w:rsidR="006F38EB" w:rsidRPr="00724350" w:rsidRDefault="006F38EB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C72A9" w:rsidRPr="00724350" w:rsidTr="00700AEC">
        <w:trPr>
          <w:trHeight w:val="336"/>
        </w:trPr>
        <w:tc>
          <w:tcPr>
            <w:tcW w:w="804" w:type="pct"/>
            <w:vMerge w:val="restart"/>
          </w:tcPr>
          <w:p w:rsidR="001C72A9" w:rsidRPr="00724350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Тема 1.</w:t>
            </w:r>
          </w:p>
          <w:p w:rsidR="001C72A9" w:rsidRPr="00724350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Вооруженные Силы Российской Федерации на современном этапе</w:t>
            </w:r>
          </w:p>
        </w:tc>
        <w:tc>
          <w:tcPr>
            <w:tcW w:w="3162" w:type="pct"/>
          </w:tcPr>
          <w:p w:rsidR="001C72A9" w:rsidRPr="00283492" w:rsidRDefault="001C72A9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Содержание </w:t>
            </w:r>
          </w:p>
        </w:tc>
        <w:tc>
          <w:tcPr>
            <w:tcW w:w="343" w:type="pct"/>
            <w:gridSpan w:val="2"/>
            <w:vMerge w:val="restart"/>
          </w:tcPr>
          <w:p w:rsidR="001C72A9" w:rsidRPr="00283492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  <w:p w:rsidR="001C72A9" w:rsidRPr="00283492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1C72A9" w:rsidRPr="00283492" w:rsidRDefault="001C72A9" w:rsidP="001E49F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91" w:type="pct"/>
            <w:vMerge w:val="restart"/>
          </w:tcPr>
          <w:p w:rsidR="001C72A9" w:rsidRPr="00724350" w:rsidRDefault="001C72A9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ОК 06, ПК 1.1, ПК 2.1, ПК 3.1</w:t>
            </w:r>
          </w:p>
        </w:tc>
      </w:tr>
      <w:tr w:rsidR="001C72A9" w:rsidRPr="00724350" w:rsidTr="001124DD">
        <w:trPr>
          <w:trHeight w:val="1656"/>
        </w:trPr>
        <w:tc>
          <w:tcPr>
            <w:tcW w:w="804" w:type="pct"/>
            <w:vMerge/>
            <w:vAlign w:val="center"/>
          </w:tcPr>
          <w:p w:rsidR="001C72A9" w:rsidRPr="00724350" w:rsidRDefault="001C72A9" w:rsidP="007243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1C72A9" w:rsidRPr="00283492" w:rsidRDefault="001C72A9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 и организационная структура Вооруженных Сил Российской Федерации. Система руководства и управления Вооруженными Силами Российской Федерации</w:t>
            </w:r>
          </w:p>
          <w:p w:rsidR="001C72A9" w:rsidRPr="00283492" w:rsidRDefault="001C72A9" w:rsidP="001E49F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Виды Вооруженных Сил Российской Федерации и рода войск. Система руководства и управления Вооруженными Силами Российской Федерации. Воинская обязанность и комплектование Вооруженных Сил Российской Федерации личным составом. Порядок прохождения военной службы</w:t>
            </w:r>
          </w:p>
        </w:tc>
        <w:tc>
          <w:tcPr>
            <w:tcW w:w="343" w:type="pct"/>
            <w:gridSpan w:val="2"/>
            <w:vMerge/>
          </w:tcPr>
          <w:p w:rsidR="001C72A9" w:rsidRPr="00283492" w:rsidRDefault="001C72A9" w:rsidP="001E49F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91" w:type="pct"/>
            <w:vMerge/>
          </w:tcPr>
          <w:p w:rsidR="001C72A9" w:rsidRPr="00724350" w:rsidRDefault="001C72A9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</w:p>
        </w:tc>
      </w:tr>
      <w:tr w:rsidR="001124DD" w:rsidRPr="00724350" w:rsidTr="001124DD">
        <w:trPr>
          <w:trHeight w:val="336"/>
        </w:trPr>
        <w:tc>
          <w:tcPr>
            <w:tcW w:w="804" w:type="pct"/>
            <w:vMerge/>
            <w:vAlign w:val="center"/>
          </w:tcPr>
          <w:p w:rsidR="001124DD" w:rsidRPr="00724350" w:rsidRDefault="001124DD" w:rsidP="007243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1124DD" w:rsidRPr="00724350" w:rsidRDefault="001124DD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Определение воинских званий и знаков различия»</w:t>
            </w:r>
          </w:p>
        </w:tc>
        <w:tc>
          <w:tcPr>
            <w:tcW w:w="343" w:type="pct"/>
            <w:gridSpan w:val="2"/>
          </w:tcPr>
          <w:p w:rsidR="001124DD" w:rsidRPr="00724350" w:rsidRDefault="001124DD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91" w:type="pct"/>
          </w:tcPr>
          <w:p w:rsidR="001124DD" w:rsidRPr="00724350" w:rsidRDefault="001124DD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ПК 1.1, ПК 2.1, ПК 3.1</w:t>
            </w:r>
          </w:p>
        </w:tc>
      </w:tr>
      <w:tr w:rsidR="001C72A9" w:rsidRPr="00724350" w:rsidTr="001124DD">
        <w:trPr>
          <w:trHeight w:val="336"/>
        </w:trPr>
        <w:tc>
          <w:tcPr>
            <w:tcW w:w="804" w:type="pct"/>
            <w:vMerge/>
            <w:vAlign w:val="center"/>
          </w:tcPr>
          <w:p w:rsidR="001C72A9" w:rsidRPr="00724350" w:rsidRDefault="001C72A9" w:rsidP="007243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1C72A9" w:rsidRPr="00724350" w:rsidRDefault="001C72A9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Воинская обязанность и комплектование Вооруженных Сил Российской Федерации личным составом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343" w:type="pct"/>
            <w:gridSpan w:val="2"/>
          </w:tcPr>
          <w:p w:rsidR="001C72A9" w:rsidRPr="00724350" w:rsidRDefault="001C72A9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91" w:type="pct"/>
          </w:tcPr>
          <w:p w:rsidR="001C72A9" w:rsidRPr="00724350" w:rsidRDefault="001C72A9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</w:p>
        </w:tc>
      </w:tr>
      <w:tr w:rsidR="00283492" w:rsidRPr="00724350" w:rsidTr="00394205">
        <w:trPr>
          <w:trHeight w:val="336"/>
        </w:trPr>
        <w:tc>
          <w:tcPr>
            <w:tcW w:w="804" w:type="pct"/>
            <w:vMerge/>
            <w:vAlign w:val="center"/>
          </w:tcPr>
          <w:p w:rsidR="00283492" w:rsidRPr="00724350" w:rsidRDefault="00283492" w:rsidP="007243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283492" w:rsidRPr="00283492" w:rsidRDefault="00283492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343" w:type="pct"/>
            <w:gridSpan w:val="2"/>
          </w:tcPr>
          <w:p w:rsidR="00283492" w:rsidRPr="00283492" w:rsidRDefault="001124DD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91" w:type="pct"/>
          </w:tcPr>
          <w:p w:rsidR="00283492" w:rsidRPr="00724350" w:rsidRDefault="00283492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</w:p>
        </w:tc>
      </w:tr>
      <w:tr w:rsidR="00CF4E1F" w:rsidRPr="00724350" w:rsidTr="00700AEC">
        <w:trPr>
          <w:trHeight w:val="224"/>
        </w:trPr>
        <w:tc>
          <w:tcPr>
            <w:tcW w:w="804" w:type="pct"/>
            <w:vMerge w:val="restart"/>
          </w:tcPr>
          <w:p w:rsidR="00CF4E1F" w:rsidRPr="00724350" w:rsidRDefault="00CF4E1F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br w:type="page"/>
            </w:r>
            <w:r w:rsidRPr="0072435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Тема 2. </w:t>
            </w:r>
            <w:r w:rsidRPr="00724350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Уставы Вооруженных Сил Российской Федерации</w:t>
            </w:r>
          </w:p>
        </w:tc>
        <w:tc>
          <w:tcPr>
            <w:tcW w:w="3162" w:type="pct"/>
          </w:tcPr>
          <w:p w:rsidR="00CF4E1F" w:rsidRPr="00283492" w:rsidRDefault="00CF4E1F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Содержание </w:t>
            </w:r>
          </w:p>
        </w:tc>
        <w:tc>
          <w:tcPr>
            <w:tcW w:w="343" w:type="pct"/>
            <w:gridSpan w:val="2"/>
            <w:vMerge w:val="restart"/>
          </w:tcPr>
          <w:p w:rsidR="00CF4E1F" w:rsidRPr="00283492" w:rsidRDefault="00CF4E1F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91" w:type="pct"/>
            <w:vMerge w:val="restart"/>
          </w:tcPr>
          <w:p w:rsidR="00CF4E1F" w:rsidRPr="00CF4E1F" w:rsidRDefault="00CF4E1F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  <w:r w:rsidRPr="00CF4E1F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 xml:space="preserve">ОК 06, ПК 1.1, </w:t>
            </w:r>
          </w:p>
          <w:p w:rsidR="00CF4E1F" w:rsidRPr="00CF4E1F" w:rsidRDefault="00CF4E1F" w:rsidP="004956C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F4E1F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ПК 2.1, ПК 3.1</w:t>
            </w:r>
          </w:p>
        </w:tc>
      </w:tr>
      <w:tr w:rsidR="00CF4E1F" w:rsidRPr="00724350" w:rsidTr="001124DD">
        <w:trPr>
          <w:trHeight w:val="1244"/>
        </w:trPr>
        <w:tc>
          <w:tcPr>
            <w:tcW w:w="804" w:type="pct"/>
            <w:vMerge/>
            <w:vAlign w:val="center"/>
          </w:tcPr>
          <w:p w:rsidR="00CF4E1F" w:rsidRPr="00724350" w:rsidRDefault="00CF4E1F" w:rsidP="007243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CF4E1F" w:rsidRPr="00283492" w:rsidRDefault="00CF4E1F" w:rsidP="001E49F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Военная присяга. Боевое Знамя воинской части. </w:t>
            </w: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Военнослужащие и взаимоотношения между ними. Внутренний порядок, размещение и быт военнослужащих. Суточный наряд роты. Воинская дисциплина Караульная служба. Обязанности и действия часового.</w:t>
            </w:r>
          </w:p>
        </w:tc>
        <w:tc>
          <w:tcPr>
            <w:tcW w:w="343" w:type="pct"/>
            <w:gridSpan w:val="2"/>
            <w:vMerge/>
          </w:tcPr>
          <w:p w:rsidR="00CF4E1F" w:rsidRPr="00283492" w:rsidRDefault="00CF4E1F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91" w:type="pct"/>
            <w:vMerge/>
          </w:tcPr>
          <w:p w:rsidR="00CF4E1F" w:rsidRPr="000D6907" w:rsidRDefault="00CF4E1F" w:rsidP="004956C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CF4E1F" w:rsidRPr="00724350" w:rsidTr="001124DD">
        <w:trPr>
          <w:trHeight w:val="368"/>
        </w:trPr>
        <w:tc>
          <w:tcPr>
            <w:tcW w:w="804" w:type="pct"/>
            <w:vMerge/>
            <w:vAlign w:val="center"/>
          </w:tcPr>
          <w:p w:rsidR="00CF4E1F" w:rsidRPr="00724350" w:rsidRDefault="00CF4E1F" w:rsidP="007243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CF4E1F" w:rsidRPr="00283492" w:rsidRDefault="00CF4E1F" w:rsidP="001E49F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Внутренний порядок, размещение и быт военнослужащих</w:t>
            </w:r>
          </w:p>
        </w:tc>
        <w:tc>
          <w:tcPr>
            <w:tcW w:w="343" w:type="pct"/>
            <w:gridSpan w:val="2"/>
          </w:tcPr>
          <w:p w:rsidR="00CF4E1F" w:rsidRPr="00283492" w:rsidRDefault="00CF4E1F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91" w:type="pct"/>
            <w:vMerge/>
          </w:tcPr>
          <w:p w:rsidR="00CF4E1F" w:rsidRPr="000D6907" w:rsidRDefault="00CF4E1F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1C72A9" w:rsidRPr="00724350" w:rsidTr="001124DD">
        <w:trPr>
          <w:trHeight w:val="368"/>
        </w:trPr>
        <w:tc>
          <w:tcPr>
            <w:tcW w:w="804" w:type="pct"/>
            <w:vMerge/>
            <w:vAlign w:val="center"/>
          </w:tcPr>
          <w:p w:rsidR="001C72A9" w:rsidRPr="00724350" w:rsidRDefault="001C72A9" w:rsidP="007243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1C72A9" w:rsidRPr="00724350" w:rsidRDefault="001C72A9" w:rsidP="001E49F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83492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Военная присяга.</w:t>
            </w:r>
          </w:p>
        </w:tc>
        <w:tc>
          <w:tcPr>
            <w:tcW w:w="343" w:type="pct"/>
            <w:gridSpan w:val="2"/>
          </w:tcPr>
          <w:p w:rsidR="001C72A9" w:rsidRDefault="00CF4E1F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91" w:type="pct"/>
          </w:tcPr>
          <w:p w:rsidR="001C72A9" w:rsidRPr="000D6907" w:rsidRDefault="001C72A9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0D6907" w:rsidRPr="00724350" w:rsidTr="00283492">
        <w:trPr>
          <w:trHeight w:val="226"/>
        </w:trPr>
        <w:tc>
          <w:tcPr>
            <w:tcW w:w="804" w:type="pct"/>
            <w:vMerge/>
            <w:vAlign w:val="center"/>
          </w:tcPr>
          <w:p w:rsidR="000D6907" w:rsidRPr="00724350" w:rsidRDefault="000D6907" w:rsidP="007265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0D6907" w:rsidRPr="00283492" w:rsidRDefault="000D6907" w:rsidP="002834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Самостоятельная работа обучающихся</w:t>
            </w:r>
          </w:p>
        </w:tc>
        <w:tc>
          <w:tcPr>
            <w:tcW w:w="343" w:type="pct"/>
            <w:gridSpan w:val="2"/>
          </w:tcPr>
          <w:p w:rsidR="000D6907" w:rsidRPr="00283492" w:rsidRDefault="001124DD" w:rsidP="007265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91" w:type="pct"/>
          </w:tcPr>
          <w:p w:rsidR="000D6907" w:rsidRPr="00724350" w:rsidRDefault="000D6907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</w:p>
        </w:tc>
      </w:tr>
      <w:tr w:rsidR="00CF4E1F" w:rsidRPr="00724350" w:rsidTr="00700AEC">
        <w:trPr>
          <w:trHeight w:val="336"/>
        </w:trPr>
        <w:tc>
          <w:tcPr>
            <w:tcW w:w="804" w:type="pct"/>
            <w:vMerge w:val="restart"/>
            <w:vAlign w:val="center"/>
          </w:tcPr>
          <w:p w:rsidR="00CF4E1F" w:rsidRPr="00724350" w:rsidRDefault="00CF4E1F" w:rsidP="007265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Тема 3.</w:t>
            </w:r>
          </w:p>
          <w:p w:rsidR="00CF4E1F" w:rsidRPr="00724350" w:rsidRDefault="00CF4E1F" w:rsidP="007265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Строевая подготовка</w:t>
            </w:r>
          </w:p>
        </w:tc>
        <w:tc>
          <w:tcPr>
            <w:tcW w:w="3162" w:type="pct"/>
          </w:tcPr>
          <w:p w:rsidR="00CF4E1F" w:rsidRPr="00283492" w:rsidRDefault="00CF4E1F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Содержание </w:t>
            </w:r>
          </w:p>
        </w:tc>
        <w:tc>
          <w:tcPr>
            <w:tcW w:w="343" w:type="pct"/>
            <w:gridSpan w:val="2"/>
            <w:vMerge w:val="restart"/>
          </w:tcPr>
          <w:p w:rsidR="00CF4E1F" w:rsidRPr="00283492" w:rsidRDefault="00CF4E1F" w:rsidP="007265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  <w:p w:rsidR="00CF4E1F" w:rsidRPr="00283492" w:rsidRDefault="00CF4E1F" w:rsidP="007265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F4E1F" w:rsidRPr="00283492" w:rsidRDefault="00CF4E1F" w:rsidP="007265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91" w:type="pct"/>
            <w:vMerge w:val="restart"/>
          </w:tcPr>
          <w:p w:rsidR="00CF4E1F" w:rsidRPr="00CF4E1F" w:rsidRDefault="00CF4E1F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  <w:r w:rsidRPr="00CF4E1F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 xml:space="preserve">ОК 06, ПК 1.1, </w:t>
            </w:r>
          </w:p>
          <w:p w:rsidR="00CF4E1F" w:rsidRPr="00CF4E1F" w:rsidRDefault="00CF4E1F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F4E1F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ПК 2.1, ПК 3.1</w:t>
            </w:r>
          </w:p>
        </w:tc>
      </w:tr>
      <w:tr w:rsidR="00CF4E1F" w:rsidRPr="00724350" w:rsidTr="001C72A9">
        <w:trPr>
          <w:trHeight w:val="876"/>
        </w:trPr>
        <w:tc>
          <w:tcPr>
            <w:tcW w:w="804" w:type="pct"/>
            <w:vMerge/>
            <w:vAlign w:val="center"/>
          </w:tcPr>
          <w:p w:rsidR="00CF4E1F" w:rsidRPr="00724350" w:rsidRDefault="00CF4E1F" w:rsidP="00726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CF4E1F" w:rsidRPr="00283492" w:rsidRDefault="00CF4E1F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Строи и управление ими. Строевые приемы и движение без оружия. Выполнение воинского приветствия, выход и возвращение в строй, подход к начальнику и отход от него. Строи отделения.</w:t>
            </w:r>
          </w:p>
        </w:tc>
        <w:tc>
          <w:tcPr>
            <w:tcW w:w="343" w:type="pct"/>
            <w:gridSpan w:val="2"/>
            <w:vMerge/>
          </w:tcPr>
          <w:p w:rsidR="00CF4E1F" w:rsidRPr="00283492" w:rsidRDefault="00CF4E1F" w:rsidP="007265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91" w:type="pct"/>
            <w:vMerge/>
          </w:tcPr>
          <w:p w:rsidR="00CF4E1F" w:rsidRPr="00724350" w:rsidRDefault="00CF4E1F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C72A9" w:rsidRPr="00724350" w:rsidTr="001C72A9">
        <w:trPr>
          <w:trHeight w:val="336"/>
        </w:trPr>
        <w:tc>
          <w:tcPr>
            <w:tcW w:w="804" w:type="pct"/>
            <w:vMerge/>
            <w:vAlign w:val="center"/>
          </w:tcPr>
          <w:p w:rsidR="001C72A9" w:rsidRPr="00724350" w:rsidRDefault="001C72A9" w:rsidP="00726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1C72A9" w:rsidRPr="00283492" w:rsidRDefault="001C72A9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  <w:r w:rsidRPr="00283492">
              <w:rPr>
                <w:rFonts w:ascii="Times New Roman" w:hAnsi="Times New Roman" w:cs="Times New Roman"/>
                <w:sz w:val="24"/>
                <w:szCs w:val="24"/>
              </w:rPr>
              <w:t xml:space="preserve"> «Освоение методик проведения строевой подготовки»</w:t>
            </w:r>
          </w:p>
        </w:tc>
        <w:tc>
          <w:tcPr>
            <w:tcW w:w="343" w:type="pct"/>
            <w:gridSpan w:val="2"/>
          </w:tcPr>
          <w:p w:rsidR="001C72A9" w:rsidRPr="00283492" w:rsidRDefault="001C72A9" w:rsidP="001C7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691" w:type="pct"/>
          </w:tcPr>
          <w:p w:rsidR="001C72A9" w:rsidRPr="00CF4E1F" w:rsidRDefault="001C72A9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  <w:r w:rsidRPr="00CF4E1F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 xml:space="preserve">ОК 06, ПК 1.1, </w:t>
            </w:r>
          </w:p>
          <w:p w:rsidR="001C72A9" w:rsidRPr="00724350" w:rsidRDefault="001C72A9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  <w:r w:rsidRPr="00CF4E1F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ПК 2.1, ПК 3.1</w:t>
            </w:r>
          </w:p>
        </w:tc>
      </w:tr>
      <w:tr w:rsidR="007265DA" w:rsidRPr="00724350" w:rsidTr="007265DA">
        <w:trPr>
          <w:trHeight w:val="336"/>
        </w:trPr>
        <w:tc>
          <w:tcPr>
            <w:tcW w:w="804" w:type="pct"/>
            <w:vMerge/>
            <w:vAlign w:val="center"/>
          </w:tcPr>
          <w:p w:rsidR="007265DA" w:rsidRPr="00724350" w:rsidRDefault="007265DA" w:rsidP="00726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7265DA" w:rsidRPr="00283492" w:rsidRDefault="007265DA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343" w:type="pct"/>
            <w:gridSpan w:val="2"/>
          </w:tcPr>
          <w:p w:rsidR="007265DA" w:rsidRPr="00283492" w:rsidRDefault="001C72A9" w:rsidP="007265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91" w:type="pct"/>
          </w:tcPr>
          <w:p w:rsidR="007265DA" w:rsidRPr="00724350" w:rsidRDefault="007265DA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</w:p>
        </w:tc>
      </w:tr>
      <w:tr w:rsidR="001C72A9" w:rsidRPr="00724350" w:rsidTr="00700AEC">
        <w:trPr>
          <w:trHeight w:val="336"/>
        </w:trPr>
        <w:tc>
          <w:tcPr>
            <w:tcW w:w="804" w:type="pct"/>
            <w:vMerge w:val="restart"/>
          </w:tcPr>
          <w:p w:rsidR="001C72A9" w:rsidRPr="00724350" w:rsidRDefault="001C72A9" w:rsidP="007265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br w:type="page"/>
            </w:r>
            <w:r w:rsidRPr="0072435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Тема 4.</w:t>
            </w:r>
          </w:p>
          <w:p w:rsidR="001C72A9" w:rsidRPr="00724350" w:rsidRDefault="001C72A9" w:rsidP="007265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Огневая подготовка</w:t>
            </w:r>
          </w:p>
        </w:tc>
        <w:tc>
          <w:tcPr>
            <w:tcW w:w="3162" w:type="pct"/>
          </w:tcPr>
          <w:p w:rsidR="001C72A9" w:rsidRPr="00283492" w:rsidRDefault="001C72A9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Содержание </w:t>
            </w:r>
          </w:p>
        </w:tc>
        <w:tc>
          <w:tcPr>
            <w:tcW w:w="343" w:type="pct"/>
            <w:gridSpan w:val="2"/>
            <w:vMerge w:val="restart"/>
          </w:tcPr>
          <w:p w:rsidR="001C72A9" w:rsidRPr="00283492" w:rsidRDefault="001C72A9" w:rsidP="007265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91" w:type="pct"/>
          </w:tcPr>
          <w:p w:rsidR="001C72A9" w:rsidRPr="00724350" w:rsidRDefault="001C72A9" w:rsidP="007265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C72A9" w:rsidRPr="00724350" w:rsidTr="001C72A9">
        <w:trPr>
          <w:trHeight w:val="567"/>
        </w:trPr>
        <w:tc>
          <w:tcPr>
            <w:tcW w:w="804" w:type="pct"/>
            <w:vMerge/>
            <w:vAlign w:val="center"/>
          </w:tcPr>
          <w:p w:rsidR="001C72A9" w:rsidRPr="00724350" w:rsidRDefault="001C72A9" w:rsidP="00726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1C72A9" w:rsidRPr="00283492" w:rsidRDefault="001C72A9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Материальная часть автомата Калашникова. Подготовка автомата к стрельбе. Ведение огня из автомата</w:t>
            </w:r>
          </w:p>
        </w:tc>
        <w:tc>
          <w:tcPr>
            <w:tcW w:w="343" w:type="pct"/>
            <w:gridSpan w:val="2"/>
            <w:vMerge/>
          </w:tcPr>
          <w:p w:rsidR="001C72A9" w:rsidRPr="00283492" w:rsidRDefault="001C72A9" w:rsidP="001C7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91" w:type="pct"/>
          </w:tcPr>
          <w:p w:rsidR="001C72A9" w:rsidRPr="00724350" w:rsidRDefault="001C72A9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 xml:space="preserve">ОК 06, ПК 1.1, </w:t>
            </w:r>
          </w:p>
          <w:p w:rsidR="001C72A9" w:rsidRPr="00724350" w:rsidRDefault="001C72A9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ПК 2.1</w:t>
            </w:r>
          </w:p>
        </w:tc>
      </w:tr>
      <w:tr w:rsidR="00CF4E1F" w:rsidRPr="00724350" w:rsidTr="001C72A9">
        <w:trPr>
          <w:trHeight w:val="336"/>
        </w:trPr>
        <w:tc>
          <w:tcPr>
            <w:tcW w:w="804" w:type="pct"/>
            <w:vMerge/>
            <w:vAlign w:val="center"/>
          </w:tcPr>
          <w:p w:rsidR="00CF4E1F" w:rsidRPr="00724350" w:rsidRDefault="00CF4E1F" w:rsidP="007265DA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CF4E1F" w:rsidRPr="00283492" w:rsidRDefault="00CF4E1F" w:rsidP="007265DA">
            <w:pPr>
              <w:suppressAutoHyphens/>
              <w:spacing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Практическая работа</w:t>
            </w: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«Выполнение разборки и сборки автомата»</w:t>
            </w:r>
          </w:p>
        </w:tc>
        <w:tc>
          <w:tcPr>
            <w:tcW w:w="343" w:type="pct"/>
            <w:gridSpan w:val="2"/>
          </w:tcPr>
          <w:p w:rsidR="00CF4E1F" w:rsidRPr="00283492" w:rsidRDefault="00CF4E1F" w:rsidP="007265DA">
            <w:pPr>
              <w:suppressAutoHyphens/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91" w:type="pct"/>
            <w:vMerge w:val="restart"/>
          </w:tcPr>
          <w:p w:rsidR="00CF4E1F" w:rsidRPr="00CF4E1F" w:rsidRDefault="00CF4E1F" w:rsidP="000D690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  <w:r w:rsidRPr="00CF4E1F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 xml:space="preserve">ОК 06, ПК 1.1, </w:t>
            </w:r>
          </w:p>
          <w:p w:rsidR="00CF4E1F" w:rsidRPr="00CF4E1F" w:rsidRDefault="00CF4E1F" w:rsidP="000D690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  <w:r w:rsidRPr="00CF4E1F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ПК 2.1, ПК 3.1</w:t>
            </w:r>
          </w:p>
        </w:tc>
      </w:tr>
      <w:tr w:rsidR="00CF4E1F" w:rsidRPr="00724350" w:rsidTr="001C72A9">
        <w:trPr>
          <w:trHeight w:val="336"/>
        </w:trPr>
        <w:tc>
          <w:tcPr>
            <w:tcW w:w="804" w:type="pct"/>
            <w:vMerge/>
            <w:vAlign w:val="center"/>
          </w:tcPr>
          <w:p w:rsidR="00CF4E1F" w:rsidRPr="00724350" w:rsidRDefault="00CF4E1F" w:rsidP="007265DA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CF4E1F" w:rsidRPr="00283492" w:rsidRDefault="00CF4E1F" w:rsidP="007265DA">
            <w:pPr>
              <w:suppressAutoHyphens/>
              <w:spacing w:after="0" w:line="23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Практическая работа </w:t>
            </w: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«Безопасность при проведении занятий по огневой подготовке. Правила стрельбы из стрелкового оружия. Выполнение упражнений начальных стрельб»</w:t>
            </w:r>
          </w:p>
        </w:tc>
        <w:tc>
          <w:tcPr>
            <w:tcW w:w="343" w:type="pct"/>
            <w:gridSpan w:val="2"/>
          </w:tcPr>
          <w:p w:rsidR="00CF4E1F" w:rsidRPr="00283492" w:rsidRDefault="00CF4E1F" w:rsidP="007265DA">
            <w:pPr>
              <w:suppressAutoHyphens/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91" w:type="pct"/>
            <w:vMerge/>
          </w:tcPr>
          <w:p w:rsidR="00CF4E1F" w:rsidRPr="00724350" w:rsidRDefault="00CF4E1F" w:rsidP="000D690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</w:p>
        </w:tc>
      </w:tr>
      <w:tr w:rsidR="00CF4E1F" w:rsidRPr="00724350" w:rsidTr="00700AEC">
        <w:trPr>
          <w:trHeight w:val="336"/>
        </w:trPr>
        <w:tc>
          <w:tcPr>
            <w:tcW w:w="804" w:type="pct"/>
            <w:vMerge w:val="restart"/>
          </w:tcPr>
          <w:p w:rsidR="00CF4E1F" w:rsidRPr="00724350" w:rsidRDefault="00CF4E1F" w:rsidP="007265DA">
            <w:pPr>
              <w:spacing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Тема 5. </w:t>
            </w:r>
          </w:p>
          <w:p w:rsidR="00CF4E1F" w:rsidRPr="00724350" w:rsidRDefault="00CF4E1F" w:rsidP="007265DA">
            <w:pPr>
              <w:spacing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Методико-санитарная подг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товка. Первая (доврачебная) п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мощь</w:t>
            </w:r>
          </w:p>
        </w:tc>
        <w:tc>
          <w:tcPr>
            <w:tcW w:w="3162" w:type="pct"/>
          </w:tcPr>
          <w:p w:rsidR="00CF4E1F" w:rsidRPr="00283492" w:rsidRDefault="00CF4E1F" w:rsidP="007265DA">
            <w:pPr>
              <w:suppressAutoHyphens/>
              <w:spacing w:after="0" w:line="23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Содержание </w:t>
            </w:r>
          </w:p>
        </w:tc>
        <w:tc>
          <w:tcPr>
            <w:tcW w:w="343" w:type="pct"/>
            <w:gridSpan w:val="2"/>
            <w:vMerge w:val="restart"/>
          </w:tcPr>
          <w:p w:rsidR="00CF4E1F" w:rsidRPr="00283492" w:rsidRDefault="00CF4E1F" w:rsidP="007265DA">
            <w:pPr>
              <w:suppressAutoHyphens/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  <w:p w:rsidR="00CF4E1F" w:rsidRPr="00283492" w:rsidRDefault="00CF4E1F" w:rsidP="007265DA">
            <w:pPr>
              <w:suppressAutoHyphens/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F4E1F" w:rsidRPr="00283492" w:rsidRDefault="00CF4E1F" w:rsidP="007265DA">
            <w:pPr>
              <w:suppressAutoHyphens/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F4E1F" w:rsidRPr="00283492" w:rsidRDefault="00CF4E1F" w:rsidP="007265DA">
            <w:pPr>
              <w:suppressAutoHyphens/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91" w:type="pct"/>
            <w:vMerge w:val="restart"/>
          </w:tcPr>
          <w:p w:rsidR="00CF4E1F" w:rsidRPr="00CF4E1F" w:rsidRDefault="00CF4E1F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F4E1F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ПК 1.1, ПК 2.1, ПК 3.1</w:t>
            </w:r>
          </w:p>
        </w:tc>
      </w:tr>
      <w:tr w:rsidR="00CF4E1F" w:rsidRPr="00724350" w:rsidTr="00CF4E1F">
        <w:trPr>
          <w:trHeight w:val="1032"/>
        </w:trPr>
        <w:tc>
          <w:tcPr>
            <w:tcW w:w="804" w:type="pct"/>
            <w:vMerge/>
            <w:vAlign w:val="center"/>
          </w:tcPr>
          <w:p w:rsidR="00CF4E1F" w:rsidRPr="00724350" w:rsidRDefault="00CF4E1F" w:rsidP="007265DA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CF4E1F" w:rsidRPr="00283492" w:rsidRDefault="00CF4E1F" w:rsidP="007265DA">
            <w:pPr>
              <w:suppressAutoHyphens/>
              <w:spacing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Ранения. Ушибы, переломы, вывихи, растяжения связок и синдром длительного сдавливания. Ожоги. Поражение электрическим током. Утопление. Перегревание, переохлаждение организма, обморожение и общее замерзание. Отравления.</w:t>
            </w:r>
          </w:p>
          <w:p w:rsidR="00CF4E1F" w:rsidRPr="00283492" w:rsidRDefault="00CF4E1F" w:rsidP="007265DA">
            <w:pPr>
              <w:suppressAutoHyphens/>
              <w:spacing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Клиническая смерть.</w:t>
            </w:r>
          </w:p>
        </w:tc>
        <w:tc>
          <w:tcPr>
            <w:tcW w:w="343" w:type="pct"/>
            <w:gridSpan w:val="2"/>
            <w:vMerge/>
          </w:tcPr>
          <w:p w:rsidR="00CF4E1F" w:rsidRPr="00283492" w:rsidRDefault="00CF4E1F" w:rsidP="007265DA">
            <w:pPr>
              <w:suppressAutoHyphens/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91" w:type="pct"/>
            <w:vMerge/>
          </w:tcPr>
          <w:p w:rsidR="00CF4E1F" w:rsidRPr="000D6907" w:rsidRDefault="00CF4E1F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CF4E1F" w:rsidRPr="00724350" w:rsidTr="00CF4E1F">
        <w:trPr>
          <w:trHeight w:val="336"/>
        </w:trPr>
        <w:tc>
          <w:tcPr>
            <w:tcW w:w="804" w:type="pct"/>
            <w:vMerge/>
            <w:vAlign w:val="center"/>
          </w:tcPr>
          <w:p w:rsidR="00CF4E1F" w:rsidRPr="00724350" w:rsidRDefault="00CF4E1F" w:rsidP="007265DA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CF4E1F" w:rsidRPr="00283492" w:rsidRDefault="00CF4E1F" w:rsidP="007265DA">
            <w:pPr>
              <w:suppressAutoHyphens/>
              <w:spacing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8349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Практическая работа</w:t>
            </w:r>
            <w:r w:rsidRPr="0028349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«Оказание первой медицинской помощи. Проведение  мероприятий: остановка кровотечений, иммобилизация конечностей подручными средствами, транспортировка пострадавших» </w:t>
            </w:r>
          </w:p>
        </w:tc>
        <w:tc>
          <w:tcPr>
            <w:tcW w:w="343" w:type="pct"/>
            <w:gridSpan w:val="2"/>
          </w:tcPr>
          <w:p w:rsidR="00CF4E1F" w:rsidRPr="00283492" w:rsidRDefault="00CF4E1F" w:rsidP="007265DA">
            <w:pPr>
              <w:suppressAutoHyphens/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91" w:type="pct"/>
          </w:tcPr>
          <w:p w:rsidR="00CF4E1F" w:rsidRDefault="00CF4E1F" w:rsidP="007265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</w:pPr>
            <w:r w:rsidRPr="00CF4E1F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ПК 1.1, ПК 2.1, ПК 3.1</w:t>
            </w:r>
          </w:p>
        </w:tc>
      </w:tr>
      <w:tr w:rsidR="007265DA" w:rsidRPr="00724350" w:rsidTr="006F38EB">
        <w:trPr>
          <w:trHeight w:val="336"/>
        </w:trPr>
        <w:tc>
          <w:tcPr>
            <w:tcW w:w="3966" w:type="pct"/>
            <w:gridSpan w:val="2"/>
            <w:vAlign w:val="center"/>
          </w:tcPr>
          <w:p w:rsidR="007265DA" w:rsidRPr="001C429B" w:rsidRDefault="007265DA" w:rsidP="007265DA">
            <w:pPr>
              <w:suppressAutoHyphens/>
              <w:spacing w:after="0" w:line="23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Промежуточная аттестация</w:t>
            </w:r>
          </w:p>
        </w:tc>
        <w:tc>
          <w:tcPr>
            <w:tcW w:w="343" w:type="pct"/>
            <w:gridSpan w:val="2"/>
          </w:tcPr>
          <w:p w:rsidR="007265DA" w:rsidRPr="00724350" w:rsidRDefault="007265DA" w:rsidP="007265DA">
            <w:pPr>
              <w:suppressAutoHyphens/>
              <w:spacing w:after="0" w:line="23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91" w:type="pct"/>
          </w:tcPr>
          <w:p w:rsidR="007265DA" w:rsidRPr="001C429B" w:rsidRDefault="007265DA" w:rsidP="007265DA">
            <w:pPr>
              <w:suppressAutoHyphens/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265DA" w:rsidRPr="00724350" w:rsidTr="00700AEC">
        <w:trPr>
          <w:trHeight w:val="336"/>
        </w:trPr>
        <w:tc>
          <w:tcPr>
            <w:tcW w:w="804" w:type="pct"/>
            <w:vAlign w:val="center"/>
          </w:tcPr>
          <w:p w:rsidR="007265DA" w:rsidRPr="00724350" w:rsidRDefault="007265DA" w:rsidP="007265DA">
            <w:pPr>
              <w:spacing w:after="0" w:line="23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62" w:type="pct"/>
          </w:tcPr>
          <w:p w:rsidR="007265DA" w:rsidRPr="00724350" w:rsidRDefault="007265DA" w:rsidP="007265DA">
            <w:pPr>
              <w:suppressAutoHyphens/>
              <w:spacing w:after="0" w:line="23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343" w:type="pct"/>
            <w:gridSpan w:val="2"/>
          </w:tcPr>
          <w:p w:rsidR="007265DA" w:rsidRPr="00724350" w:rsidRDefault="007265DA" w:rsidP="007265DA">
            <w:pPr>
              <w:suppressAutoHyphens/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691" w:type="pct"/>
          </w:tcPr>
          <w:p w:rsidR="007265DA" w:rsidRPr="00724350" w:rsidRDefault="007265DA" w:rsidP="007265DA">
            <w:pPr>
              <w:suppressAutoHyphens/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724350" w:rsidRPr="00724350" w:rsidRDefault="00724350" w:rsidP="0072435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724350" w:rsidRPr="00724350" w:rsidRDefault="00724350" w:rsidP="0072435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24350" w:rsidRPr="00724350" w:rsidRDefault="00724350" w:rsidP="00724350">
      <w:pPr>
        <w:rPr>
          <w:rFonts w:cs="Times New Roman"/>
          <w:sz w:val="28"/>
          <w:szCs w:val="28"/>
        </w:rPr>
      </w:pPr>
      <w:r w:rsidRPr="00724350">
        <w:rPr>
          <w:rFonts w:cs="Times New Roman"/>
          <w:sz w:val="28"/>
          <w:szCs w:val="28"/>
        </w:rPr>
        <w:br w:type="page"/>
      </w:r>
    </w:p>
    <w:p w:rsidR="00724350" w:rsidRPr="00724350" w:rsidRDefault="00724350" w:rsidP="00724350">
      <w:pPr>
        <w:widowControl w:val="0"/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cs="Times New Roman"/>
          <w:sz w:val="28"/>
          <w:szCs w:val="28"/>
          <w:lang w:eastAsia="ar-SA"/>
        </w:rPr>
        <w:sectPr w:rsidR="00724350" w:rsidRPr="00724350" w:rsidSect="004E24BF">
          <w:footerReference w:type="default" r:id="rId41"/>
          <w:footerReference w:type="first" r:id="rId42"/>
          <w:footnotePr>
            <w:pos w:val="beneathText"/>
          </w:footnotePr>
          <w:pgSz w:w="16837" w:h="11905" w:orient="landscape"/>
          <w:pgMar w:top="567" w:right="1134" w:bottom="567" w:left="1134" w:header="709" w:footer="709" w:gutter="0"/>
          <w:cols w:space="720"/>
          <w:docGrid w:linePitch="381"/>
        </w:sectPr>
      </w:pPr>
    </w:p>
    <w:p w:rsidR="00724350" w:rsidRPr="00994D34" w:rsidRDefault="00724350" w:rsidP="00724350">
      <w:pPr>
        <w:keepNext/>
        <w:spacing w:after="60" w:line="240" w:lineRule="auto"/>
        <w:outlineLvl w:val="0"/>
        <w:rPr>
          <w:rFonts w:ascii="Times New Roman" w:hAnsi="Times New Roman" w:cs="Times New Roman"/>
          <w:b/>
          <w:kern w:val="32"/>
          <w:sz w:val="24"/>
          <w:szCs w:val="24"/>
        </w:rPr>
      </w:pPr>
      <w:r w:rsidRPr="00994D34">
        <w:rPr>
          <w:rFonts w:ascii="Times New Roman" w:hAnsi="Times New Roman" w:cs="Times New Roman"/>
          <w:b/>
          <w:kern w:val="32"/>
          <w:sz w:val="24"/>
          <w:szCs w:val="24"/>
        </w:rPr>
        <w:lastRenderedPageBreak/>
        <w:t>3. УСЛОВИЯ РЕАЛИЗАЦИИ ПРОГРАММЫ УЧЕБНОЙ ДИСЦИПЛИНЫ</w:t>
      </w:r>
    </w:p>
    <w:p w:rsidR="00724350" w:rsidRPr="00986575" w:rsidRDefault="00724350" w:rsidP="00986575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4350">
        <w:rPr>
          <w:rFonts w:ascii="Times New Roman" w:hAnsi="Times New Roman" w:cs="Times New Roman"/>
          <w:bCs/>
          <w:sz w:val="24"/>
          <w:szCs w:val="24"/>
        </w:rPr>
        <w:t>3.1. Для реализации программы</w:t>
      </w:r>
      <w:r w:rsidR="00986575">
        <w:rPr>
          <w:rFonts w:ascii="Times New Roman" w:hAnsi="Times New Roman" w:cs="Times New Roman"/>
          <w:bCs/>
          <w:sz w:val="24"/>
          <w:szCs w:val="24"/>
        </w:rPr>
        <w:t xml:space="preserve"> учебной дисциплины предусмотрен кабинет, </w:t>
      </w:r>
      <w:r w:rsidR="00A703A0" w:rsidRPr="0098657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82A34" w:rsidRPr="00724350">
        <w:rPr>
          <w:rFonts w:ascii="Times New Roman" w:hAnsi="Times New Roman" w:cs="Times New Roman"/>
          <w:sz w:val="24"/>
          <w:szCs w:val="24"/>
        </w:rPr>
        <w:t>оснащенный</w:t>
      </w:r>
      <w:r w:rsidR="0098657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82A34">
        <w:rPr>
          <w:rFonts w:ascii="Times New Roman" w:hAnsi="Times New Roman" w:cs="Times New Roman"/>
          <w:i/>
          <w:sz w:val="24"/>
          <w:szCs w:val="24"/>
        </w:rPr>
        <w:t>о</w:t>
      </w:r>
      <w:r w:rsidRPr="00682A34">
        <w:rPr>
          <w:rFonts w:ascii="Times New Roman" w:hAnsi="Times New Roman" w:cs="Times New Roman"/>
          <w:bCs/>
          <w:i/>
          <w:sz w:val="24"/>
          <w:szCs w:val="24"/>
        </w:rPr>
        <w:t xml:space="preserve">борудованием: </w:t>
      </w:r>
    </w:p>
    <w:p w:rsidR="00724350" w:rsidRPr="00724350" w:rsidRDefault="00724350" w:rsidP="00AA2B72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посадочные места по количеству обучающихся;</w:t>
      </w:r>
    </w:p>
    <w:p w:rsidR="00724350" w:rsidRPr="00724350" w:rsidRDefault="00724350" w:rsidP="00AA2B72">
      <w:pPr>
        <w:numPr>
          <w:ilvl w:val="0"/>
          <w:numId w:val="25"/>
        </w:num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hAnsi="Times New Roman" w:cs="Times New Roman"/>
          <w:sz w:val="24"/>
          <w:szCs w:val="24"/>
          <w:lang w:eastAsia="ar-SA"/>
        </w:rPr>
        <w:t>рабочее место преподавателя;</w:t>
      </w:r>
    </w:p>
    <w:p w:rsidR="00724350" w:rsidRPr="00724350" w:rsidRDefault="00724350" w:rsidP="00AA2B72">
      <w:pPr>
        <w:numPr>
          <w:ilvl w:val="0"/>
          <w:numId w:val="24"/>
        </w:num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hAnsi="Times New Roman" w:cs="Times New Roman"/>
          <w:sz w:val="24"/>
          <w:szCs w:val="24"/>
          <w:lang w:eastAsia="ar-SA"/>
        </w:rPr>
        <w:t>комплект учебно-наглядных пособий по основам безопасности жизнедеятельности и безопасности жизнедеятельности;</w:t>
      </w:r>
    </w:p>
    <w:p w:rsidR="00724350" w:rsidRPr="00724350" w:rsidRDefault="00724350" w:rsidP="00AA2B72">
      <w:pPr>
        <w:numPr>
          <w:ilvl w:val="0"/>
          <w:numId w:val="24"/>
        </w:num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hAnsi="Times New Roman" w:cs="Times New Roman"/>
          <w:sz w:val="24"/>
          <w:szCs w:val="24"/>
          <w:lang w:eastAsia="ar-SA"/>
        </w:rPr>
        <w:t>раздаточный материал по гражданской обороне;</w:t>
      </w:r>
    </w:p>
    <w:p w:rsidR="00724350" w:rsidRPr="00724350" w:rsidRDefault="00724350" w:rsidP="00AA2B72">
      <w:pPr>
        <w:numPr>
          <w:ilvl w:val="0"/>
          <w:numId w:val="24"/>
        </w:num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hAnsi="Times New Roman" w:cs="Times New Roman"/>
          <w:sz w:val="24"/>
          <w:szCs w:val="24"/>
          <w:lang w:eastAsia="ar-SA"/>
        </w:rPr>
        <w:t>кроссворды, ребусы, головоломки по дисциплине;</w:t>
      </w:r>
    </w:p>
    <w:p w:rsidR="00724350" w:rsidRPr="00724350" w:rsidRDefault="00724350" w:rsidP="00AA2B72">
      <w:pPr>
        <w:numPr>
          <w:ilvl w:val="0"/>
          <w:numId w:val="24"/>
        </w:num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hAnsi="Times New Roman" w:cs="Times New Roman"/>
          <w:sz w:val="24"/>
          <w:szCs w:val="24"/>
          <w:lang w:eastAsia="ar-SA"/>
        </w:rPr>
        <w:t>плакаты и печатные наглядные пособия по дисциплине;</w:t>
      </w:r>
    </w:p>
    <w:p w:rsidR="00724350" w:rsidRPr="00724350" w:rsidRDefault="00724350" w:rsidP="00AA2B72">
      <w:pPr>
        <w:numPr>
          <w:ilvl w:val="0"/>
          <w:numId w:val="24"/>
        </w:num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hAnsi="Times New Roman" w:cs="Times New Roman"/>
          <w:sz w:val="24"/>
          <w:szCs w:val="24"/>
          <w:lang w:eastAsia="ar-SA"/>
        </w:rPr>
        <w:t>карточки индивидуального опроса обучающихся по дисциплине;</w:t>
      </w:r>
    </w:p>
    <w:p w:rsidR="00724350" w:rsidRPr="00724350" w:rsidRDefault="00724350" w:rsidP="00AA2B72">
      <w:pPr>
        <w:numPr>
          <w:ilvl w:val="0"/>
          <w:numId w:val="24"/>
        </w:num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hAnsi="Times New Roman" w:cs="Times New Roman"/>
          <w:sz w:val="24"/>
          <w:szCs w:val="24"/>
          <w:lang w:eastAsia="ar-SA"/>
        </w:rPr>
        <w:t>тесты по разделам «Безопасность жизнедеятельности»;</w:t>
      </w:r>
    </w:p>
    <w:p w:rsidR="00724350" w:rsidRPr="00724350" w:rsidRDefault="00724350" w:rsidP="00AA2B72">
      <w:pPr>
        <w:numPr>
          <w:ilvl w:val="0"/>
          <w:numId w:val="24"/>
        </w:num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hAnsi="Times New Roman" w:cs="Times New Roman"/>
          <w:sz w:val="24"/>
          <w:szCs w:val="24"/>
          <w:lang w:eastAsia="ar-SA"/>
        </w:rPr>
        <w:t>контрольные таблицы для проверки качества усвоения знаний;</w:t>
      </w:r>
    </w:p>
    <w:p w:rsidR="00724350" w:rsidRPr="00724350" w:rsidRDefault="00724350" w:rsidP="00AA2B72">
      <w:pPr>
        <w:numPr>
          <w:ilvl w:val="0"/>
          <w:numId w:val="27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hAnsi="Times New Roman" w:cs="Times New Roman"/>
          <w:bCs/>
          <w:sz w:val="24"/>
          <w:szCs w:val="24"/>
          <w:lang w:eastAsia="ar-SA"/>
        </w:rPr>
        <w:t>нормативно-правовые источники;</w:t>
      </w:r>
    </w:p>
    <w:p w:rsidR="00724350" w:rsidRPr="00682A34" w:rsidRDefault="00682A34" w:rsidP="00724350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82A34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724350" w:rsidRPr="00682A34">
        <w:rPr>
          <w:rFonts w:ascii="Times New Roman" w:hAnsi="Times New Roman" w:cs="Times New Roman"/>
          <w:i/>
          <w:sz w:val="24"/>
          <w:szCs w:val="24"/>
        </w:rPr>
        <w:t>т</w:t>
      </w:r>
      <w:r w:rsidR="00724350" w:rsidRPr="00682A34">
        <w:rPr>
          <w:rFonts w:ascii="Times New Roman" w:hAnsi="Times New Roman" w:cs="Times New Roman"/>
          <w:bCs/>
          <w:i/>
          <w:sz w:val="24"/>
          <w:szCs w:val="24"/>
        </w:rPr>
        <w:t xml:space="preserve">ехническими средствами обучения: </w:t>
      </w:r>
    </w:p>
    <w:p w:rsidR="00724350" w:rsidRPr="00724350" w:rsidRDefault="00724350" w:rsidP="00AA2B72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24350">
        <w:rPr>
          <w:rFonts w:ascii="Times New Roman" w:hAnsi="Times New Roman" w:cs="Times New Roman"/>
          <w:sz w:val="24"/>
          <w:szCs w:val="24"/>
        </w:rPr>
        <w:t xml:space="preserve">компьютер с лицензионным программным обеспечением, </w:t>
      </w:r>
    </w:p>
    <w:p w:rsidR="00724350" w:rsidRDefault="00724350" w:rsidP="00AA2B72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24350">
        <w:rPr>
          <w:rFonts w:ascii="Times New Roman" w:hAnsi="Times New Roman" w:cs="Times New Roman"/>
          <w:sz w:val="24"/>
          <w:szCs w:val="24"/>
        </w:rPr>
        <w:t>экран</w:t>
      </w:r>
    </w:p>
    <w:p w:rsidR="00724350" w:rsidRPr="00724350" w:rsidRDefault="00682A34" w:rsidP="00A00CE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A00C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4350" w:rsidRPr="00724350">
        <w:rPr>
          <w:rFonts w:ascii="Times New Roman" w:hAnsi="Times New Roman" w:cs="Times New Roman"/>
          <w:sz w:val="24"/>
          <w:szCs w:val="24"/>
        </w:rPr>
        <w:t>мультимедиа</w:t>
      </w:r>
      <w:r w:rsidR="00B96649">
        <w:rPr>
          <w:rFonts w:ascii="Times New Roman" w:hAnsi="Times New Roman" w:cs="Times New Roman"/>
          <w:sz w:val="24"/>
          <w:szCs w:val="24"/>
        </w:rPr>
        <w:t xml:space="preserve"> </w:t>
      </w:r>
      <w:r w:rsidR="00724350" w:rsidRPr="00724350">
        <w:rPr>
          <w:rFonts w:ascii="Times New Roman" w:hAnsi="Times New Roman" w:cs="Times New Roman"/>
          <w:sz w:val="24"/>
          <w:szCs w:val="24"/>
        </w:rPr>
        <w:t>проектор</w:t>
      </w:r>
    </w:p>
    <w:p w:rsidR="00724350" w:rsidRPr="00724350" w:rsidRDefault="00724350" w:rsidP="00724350">
      <w:pPr>
        <w:spacing w:before="120" w:after="0" w:line="240" w:lineRule="auto"/>
        <w:ind w:left="56"/>
        <w:rPr>
          <w:rFonts w:ascii="Times New Roman" w:hAnsi="Times New Roman" w:cs="Times New Roman"/>
          <w:sz w:val="24"/>
          <w:szCs w:val="24"/>
        </w:rPr>
      </w:pPr>
    </w:p>
    <w:p w:rsidR="00724350" w:rsidRPr="00724350" w:rsidRDefault="00724350" w:rsidP="00AA2B72">
      <w:pPr>
        <w:numPr>
          <w:ilvl w:val="1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4350">
        <w:rPr>
          <w:rFonts w:ascii="Times New Roman" w:hAnsi="Times New Roman" w:cs="Times New Roman"/>
          <w:b/>
          <w:bCs/>
          <w:sz w:val="24"/>
          <w:szCs w:val="24"/>
        </w:rPr>
        <w:t>Информационное обеспечение реализации программы</w:t>
      </w:r>
    </w:p>
    <w:p w:rsidR="00724350" w:rsidRPr="00724350" w:rsidRDefault="00724350" w:rsidP="00724350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350">
        <w:rPr>
          <w:rFonts w:ascii="Times New Roman" w:hAnsi="Times New Roman" w:cs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п</w:t>
      </w:r>
      <w:r w:rsidRPr="00724350">
        <w:rPr>
          <w:rFonts w:ascii="Times New Roman" w:hAnsi="Times New Roman" w:cs="Times New Roman"/>
          <w:sz w:val="24"/>
          <w:szCs w:val="24"/>
        </w:rPr>
        <w:t>ечатные и/или электронные образовательные и информационные ресурсы, рекомендуемых для использования в образовательном процессе</w:t>
      </w:r>
    </w:p>
    <w:p w:rsidR="00724350" w:rsidRPr="00724350" w:rsidRDefault="00724350" w:rsidP="00AA2B72">
      <w:pPr>
        <w:numPr>
          <w:ilvl w:val="2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4350">
        <w:rPr>
          <w:rFonts w:ascii="Times New Roman" w:hAnsi="Times New Roman" w:cs="Times New Roman"/>
          <w:b/>
          <w:bCs/>
          <w:sz w:val="24"/>
          <w:szCs w:val="24"/>
        </w:rPr>
        <w:t>Печатные издания</w:t>
      </w:r>
    </w:p>
    <w:p w:rsidR="00724350" w:rsidRPr="00724350" w:rsidRDefault="00724350" w:rsidP="00724350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243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Безопасность жизнедеятельности: учебник / В. Ю. </w:t>
      </w:r>
      <w:proofErr w:type="spellStart"/>
      <w:r w:rsidRPr="00724350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Микрюков</w:t>
      </w:r>
      <w:proofErr w:type="spellEnd"/>
      <w:r w:rsidRPr="00724350">
        <w:rPr>
          <w:rFonts w:ascii="Times New Roman" w:eastAsia="Times New Roman" w:hAnsi="Times New Roman" w:cs="Times New Roman"/>
          <w:sz w:val="24"/>
          <w:szCs w:val="24"/>
          <w:lang w:eastAsia="ar-SA"/>
        </w:rPr>
        <w:t>. – 8-е изд., стер. – М.:  КРОКУС, 2016. – 288 с. – (Среднее профессиональное образование).</w:t>
      </w:r>
    </w:p>
    <w:p w:rsidR="00724350" w:rsidRPr="00724350" w:rsidRDefault="00724350" w:rsidP="00724350">
      <w:pPr>
        <w:suppressAutoHyphens/>
        <w:spacing w:after="0"/>
        <w:contextualSpacing/>
        <w:jc w:val="both"/>
        <w:rPr>
          <w:rFonts w:eastAsia="Times New Roman" w:cs="Times New Roman"/>
          <w:b/>
          <w:lang w:eastAsia="ar-SA"/>
        </w:rPr>
      </w:pPr>
    </w:p>
    <w:p w:rsidR="00724350" w:rsidRPr="00724350" w:rsidRDefault="00724350" w:rsidP="00AA2B72">
      <w:pPr>
        <w:numPr>
          <w:ilvl w:val="2"/>
          <w:numId w:val="2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Электронные издания </w:t>
      </w:r>
    </w:p>
    <w:p w:rsidR="00724350" w:rsidRPr="00724350" w:rsidRDefault="00724350" w:rsidP="00AA2B72">
      <w:pPr>
        <w:numPr>
          <w:ilvl w:val="0"/>
          <w:numId w:val="3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Безопасность жизнедеятельности: учебник / В. Ю. </w:t>
      </w:r>
      <w:proofErr w:type="spellStart"/>
      <w:r w:rsidRPr="00724350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Микрюков</w:t>
      </w:r>
      <w:proofErr w:type="spellEnd"/>
      <w:r w:rsidRPr="00724350">
        <w:rPr>
          <w:rFonts w:ascii="Times New Roman" w:eastAsia="Times New Roman" w:hAnsi="Times New Roman" w:cs="Times New Roman"/>
          <w:sz w:val="24"/>
          <w:szCs w:val="24"/>
          <w:lang w:eastAsia="ar-SA"/>
        </w:rPr>
        <w:t>. – 7-е изд., стер. – М.: КНОРУС, 2015. – 288 с. – (Среднее профессиональное образование).</w:t>
      </w:r>
    </w:p>
    <w:p w:rsidR="00724350" w:rsidRPr="00724350" w:rsidRDefault="00A00CEE" w:rsidP="00AA2B72">
      <w:pPr>
        <w:numPr>
          <w:ilvl w:val="0"/>
          <w:numId w:val="3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Безопасность жизнедеятельности</w:t>
      </w:r>
      <w:r w:rsidR="00724350" w:rsidRPr="00724350">
        <w:rPr>
          <w:rFonts w:ascii="Times New Roman" w:eastAsia="Times New Roman" w:hAnsi="Times New Roman" w:cs="Times New Roman"/>
          <w:sz w:val="24"/>
          <w:szCs w:val="24"/>
          <w:lang w:eastAsia="ar-SA"/>
        </w:rPr>
        <w:t>: учебник / Н. В. Косолапова, Н. А. Прокопенко. – 7-е изд., стер. – М.: КНОРУС, 2016. – 192 с. – (Среднее профессиональное образование).</w:t>
      </w:r>
    </w:p>
    <w:p w:rsidR="00724350" w:rsidRPr="00724350" w:rsidRDefault="00724350" w:rsidP="00724350">
      <w:pPr>
        <w:suppressAutoHyphens/>
        <w:spacing w:after="0" w:line="240" w:lineRule="auto"/>
        <w:ind w:left="45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24350" w:rsidRPr="00724350" w:rsidRDefault="00724350" w:rsidP="00AA2B72">
      <w:pPr>
        <w:numPr>
          <w:ilvl w:val="2"/>
          <w:numId w:val="2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2435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Дополнительные источники</w:t>
      </w:r>
    </w:p>
    <w:p w:rsidR="00724350" w:rsidRPr="00724350" w:rsidRDefault="00724350" w:rsidP="00AA2B72">
      <w:pPr>
        <w:numPr>
          <w:ilvl w:val="0"/>
          <w:numId w:val="22"/>
        </w:numPr>
        <w:tabs>
          <w:tab w:val="clear" w:pos="360"/>
          <w:tab w:val="num" w:pos="567"/>
        </w:tabs>
        <w:suppressAutoHyphens/>
        <w:spacing w:after="0" w:line="240" w:lineRule="auto"/>
        <w:ind w:firstLine="34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Конституция Российской Федерации;</w:t>
      </w:r>
    </w:p>
    <w:p w:rsidR="00724350" w:rsidRPr="00724350" w:rsidRDefault="00724350" w:rsidP="00AA2B72">
      <w:pPr>
        <w:numPr>
          <w:ilvl w:val="0"/>
          <w:numId w:val="22"/>
        </w:numPr>
        <w:tabs>
          <w:tab w:val="clear" w:pos="360"/>
        </w:tabs>
        <w:suppressAutoHyphens/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hAnsi="Times New Roman" w:cs="Times New Roman"/>
          <w:sz w:val="24"/>
          <w:szCs w:val="24"/>
          <w:lang w:eastAsia="ar-SA"/>
        </w:rPr>
        <w:t>Федеральный Закон «Об обороне»;</w:t>
      </w:r>
    </w:p>
    <w:p w:rsidR="00724350" w:rsidRPr="00724350" w:rsidRDefault="00724350" w:rsidP="00AA2B72">
      <w:pPr>
        <w:numPr>
          <w:ilvl w:val="0"/>
          <w:numId w:val="22"/>
        </w:numPr>
        <w:tabs>
          <w:tab w:val="clear" w:pos="360"/>
          <w:tab w:val="left" w:pos="426"/>
        </w:tabs>
        <w:suppressAutoHyphens/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hAnsi="Times New Roman" w:cs="Times New Roman"/>
          <w:sz w:val="24"/>
          <w:szCs w:val="24"/>
          <w:lang w:eastAsia="ar-SA"/>
        </w:rPr>
        <w:t>Федеральный Закон «О воинской обязанности и военной службе»;</w:t>
      </w:r>
    </w:p>
    <w:p w:rsidR="00724350" w:rsidRPr="00724350" w:rsidRDefault="00724350" w:rsidP="00AA2B72">
      <w:pPr>
        <w:numPr>
          <w:ilvl w:val="0"/>
          <w:numId w:val="22"/>
        </w:numPr>
        <w:tabs>
          <w:tab w:val="clear" w:pos="360"/>
          <w:tab w:val="left" w:pos="426"/>
        </w:tabs>
        <w:suppressAutoHyphens/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hAnsi="Times New Roman" w:cs="Times New Roman"/>
          <w:sz w:val="24"/>
          <w:szCs w:val="24"/>
          <w:lang w:eastAsia="ar-SA"/>
        </w:rPr>
        <w:t>Федеральный Закон «О гражданской обороне»;</w:t>
      </w:r>
    </w:p>
    <w:p w:rsidR="00724350" w:rsidRPr="00724350" w:rsidRDefault="00724350" w:rsidP="00AA2B72">
      <w:pPr>
        <w:numPr>
          <w:ilvl w:val="0"/>
          <w:numId w:val="22"/>
        </w:numPr>
        <w:tabs>
          <w:tab w:val="clear" w:pos="360"/>
          <w:tab w:val="left" w:pos="426"/>
        </w:tabs>
        <w:suppressAutoHyphens/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hAnsi="Times New Roman" w:cs="Times New Roman"/>
          <w:sz w:val="24"/>
          <w:szCs w:val="24"/>
          <w:lang w:eastAsia="ar-SA"/>
        </w:rPr>
        <w:t>Федеральный Закон «О защите населения и территорий от ЧС природного и техногенного характера»;</w:t>
      </w:r>
    </w:p>
    <w:p w:rsidR="00724350" w:rsidRPr="00724350" w:rsidRDefault="00B43766" w:rsidP="00AA2B72">
      <w:pPr>
        <w:numPr>
          <w:ilvl w:val="0"/>
          <w:numId w:val="22"/>
        </w:numPr>
        <w:tabs>
          <w:tab w:val="clear" w:pos="360"/>
          <w:tab w:val="left" w:pos="426"/>
        </w:tabs>
        <w:suppressAutoHyphens/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Федеральный Закон</w:t>
      </w:r>
      <w:r w:rsidR="00724350" w:rsidRPr="00724350">
        <w:rPr>
          <w:rFonts w:ascii="Times New Roman" w:hAnsi="Times New Roman" w:cs="Times New Roman"/>
          <w:sz w:val="24"/>
          <w:szCs w:val="24"/>
          <w:lang w:eastAsia="ar-SA"/>
        </w:rPr>
        <w:t xml:space="preserve"> «О пожарной безопасности»;</w:t>
      </w:r>
    </w:p>
    <w:p w:rsidR="00724350" w:rsidRPr="00724350" w:rsidRDefault="00724350" w:rsidP="00AA2B72">
      <w:pPr>
        <w:numPr>
          <w:ilvl w:val="0"/>
          <w:numId w:val="22"/>
        </w:numPr>
        <w:tabs>
          <w:tab w:val="clear" w:pos="360"/>
          <w:tab w:val="left" w:pos="426"/>
        </w:tabs>
        <w:suppressAutoHyphens/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hAnsi="Times New Roman" w:cs="Times New Roman"/>
          <w:sz w:val="24"/>
          <w:szCs w:val="24"/>
          <w:lang w:eastAsia="ar-SA"/>
        </w:rPr>
        <w:t>Федеральный Закон «О противодействии терроризму»;</w:t>
      </w:r>
    </w:p>
    <w:p w:rsidR="00724350" w:rsidRPr="00724350" w:rsidRDefault="00724350" w:rsidP="00AA2B72">
      <w:pPr>
        <w:numPr>
          <w:ilvl w:val="0"/>
          <w:numId w:val="22"/>
        </w:numPr>
        <w:tabs>
          <w:tab w:val="clear" w:pos="360"/>
          <w:tab w:val="left" w:pos="426"/>
        </w:tabs>
        <w:suppressAutoHyphens/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hAnsi="Times New Roman" w:cs="Times New Roman"/>
          <w:sz w:val="24"/>
          <w:szCs w:val="24"/>
          <w:lang w:eastAsia="ar-SA"/>
        </w:rPr>
        <w:t>Федеральный Закон «О безопасности»;</w:t>
      </w:r>
    </w:p>
    <w:p w:rsidR="00724350" w:rsidRPr="00724350" w:rsidRDefault="00724350" w:rsidP="00AA2B72">
      <w:pPr>
        <w:numPr>
          <w:ilvl w:val="0"/>
          <w:numId w:val="22"/>
        </w:numPr>
        <w:tabs>
          <w:tab w:val="clear" w:pos="360"/>
          <w:tab w:val="left" w:pos="426"/>
        </w:tabs>
        <w:suppressAutoHyphens/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24350">
        <w:rPr>
          <w:rFonts w:ascii="Times New Roman" w:hAnsi="Times New Roman" w:cs="Times New Roman"/>
          <w:sz w:val="24"/>
          <w:szCs w:val="24"/>
          <w:lang w:eastAsia="ar-SA"/>
        </w:rPr>
        <w:t>Постановление Правительства РФ «Об обязательном обучении населения».</w:t>
      </w: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  <w:lang w:eastAsia="ar-SA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  <w:lang w:eastAsia="ar-SA"/>
        </w:rPr>
        <w:sectPr w:rsidR="00724350" w:rsidRPr="00724350" w:rsidSect="004E24BF">
          <w:footnotePr>
            <w:pos w:val="beneathText"/>
          </w:footnotePr>
          <w:pgSz w:w="11907" w:h="16840" w:code="9"/>
          <w:pgMar w:top="1134" w:right="1134" w:bottom="709" w:left="1134" w:header="720" w:footer="708" w:gutter="0"/>
          <w:cols w:space="720"/>
        </w:sectPr>
      </w:pPr>
    </w:p>
    <w:p w:rsidR="00724350" w:rsidRPr="00994D34" w:rsidRDefault="00724350" w:rsidP="00724350">
      <w:pPr>
        <w:keepNext/>
        <w:suppressAutoHyphens/>
        <w:autoSpaceDE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aps/>
          <w:sz w:val="24"/>
          <w:szCs w:val="24"/>
          <w:lang w:eastAsia="ar-SA"/>
        </w:rPr>
      </w:pPr>
      <w:r w:rsidRPr="00994D34">
        <w:rPr>
          <w:rFonts w:ascii="Times New Roman" w:hAnsi="Times New Roman" w:cs="Times New Roman"/>
          <w:b/>
          <w:bCs/>
          <w:caps/>
          <w:sz w:val="24"/>
          <w:szCs w:val="24"/>
          <w:lang w:eastAsia="ar-SA"/>
        </w:rPr>
        <w:lastRenderedPageBreak/>
        <w:t>4. Контроль и оценка результатов освоения УЧЕБНОЙ ДИСЦИПЛИНЫ</w:t>
      </w: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7"/>
        <w:gridCol w:w="3260"/>
        <w:gridCol w:w="2234"/>
      </w:tblGrid>
      <w:tr w:rsidR="00724350" w:rsidRPr="00724350" w:rsidTr="00700AEC">
        <w:tc>
          <w:tcPr>
            <w:tcW w:w="2130" w:type="pct"/>
            <w:vAlign w:val="center"/>
          </w:tcPr>
          <w:p w:rsidR="00724350" w:rsidRPr="00724350" w:rsidRDefault="00724350" w:rsidP="0072435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Результаты обучения</w:t>
            </w:r>
          </w:p>
          <w:p w:rsidR="00724350" w:rsidRPr="00724350" w:rsidRDefault="00724350" w:rsidP="0072435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03" w:type="pct"/>
          </w:tcPr>
          <w:p w:rsidR="00724350" w:rsidRPr="00724350" w:rsidRDefault="00724350" w:rsidP="007243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167" w:type="pct"/>
          </w:tcPr>
          <w:p w:rsidR="00724350" w:rsidRPr="00724350" w:rsidRDefault="00724350" w:rsidP="0072435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оценки</w:t>
            </w:r>
          </w:p>
        </w:tc>
      </w:tr>
      <w:tr w:rsidR="002E2F88" w:rsidRPr="00724350" w:rsidTr="002E2F88">
        <w:trPr>
          <w:trHeight w:val="9167"/>
        </w:trPr>
        <w:tc>
          <w:tcPr>
            <w:tcW w:w="2130" w:type="pct"/>
          </w:tcPr>
          <w:p w:rsidR="002E2F88" w:rsidRDefault="002E2F88" w:rsidP="0072435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Умения: </w:t>
            </w:r>
          </w:p>
          <w:p w:rsidR="002E2F88" w:rsidRPr="00724350" w:rsidRDefault="002E2F88" w:rsidP="0072435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Организовывать и проводить мероприятия по защите 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 xml:space="preserve">работающих и населения от 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негативных воздействий чрезвычайных ситуаций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;</w:t>
            </w:r>
          </w:p>
          <w:p w:rsidR="002E2F88" w:rsidRPr="00724350" w:rsidRDefault="002E2F88" w:rsidP="0072435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Предпринимать профилактические меры 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для снижения уровня опасностей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различного вида и их последствий в 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профессиональной деятельности и в быту;</w:t>
            </w:r>
          </w:p>
          <w:p w:rsidR="002E2F88" w:rsidRPr="00724350" w:rsidRDefault="002E2F88" w:rsidP="0072435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Использовать средства индивидуальной и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коллективной защиты от оружия массового поражения;</w:t>
            </w:r>
          </w:p>
          <w:p w:rsidR="002E2F88" w:rsidRPr="00724350" w:rsidRDefault="002E2F88" w:rsidP="0072435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Применять первичные средства пожаротушения;</w:t>
            </w:r>
          </w:p>
          <w:p w:rsidR="002E2F88" w:rsidRPr="00724350" w:rsidRDefault="002E2F88" w:rsidP="0072435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Применять профессиональные знания в ходе исполнения обязанностей военной службы на воинских должностях в соответствии 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с полученной профессией;</w:t>
            </w:r>
          </w:p>
          <w:p w:rsidR="002E2F88" w:rsidRPr="00724350" w:rsidRDefault="002E2F88" w:rsidP="0072435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Владеть 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способами бесконфликтного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общения и </w:t>
            </w:r>
            <w:proofErr w:type="spellStart"/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саморегуляции</w:t>
            </w:r>
            <w:proofErr w:type="spellEnd"/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в повседневной деятельности и 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 xml:space="preserve">экстремальных условиях 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военной 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жизни;</w:t>
            </w:r>
          </w:p>
          <w:p w:rsidR="002E2F88" w:rsidRPr="00724350" w:rsidRDefault="002E2F88" w:rsidP="0072435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Оказывать первую помощь пострадавшим</w:t>
            </w:r>
          </w:p>
        </w:tc>
        <w:tc>
          <w:tcPr>
            <w:tcW w:w="1703" w:type="pct"/>
          </w:tcPr>
          <w:p w:rsidR="002E2F88" w:rsidRPr="00724350" w:rsidRDefault="002E2F88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Владение способами организации и проведения мероприятий по защите работающих и населения от негативных воздействий чрезвычайных ситуаций;</w:t>
            </w:r>
          </w:p>
          <w:p w:rsidR="002E2F88" w:rsidRPr="00724350" w:rsidRDefault="002E2F88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Умение 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2E2F88" w:rsidRPr="00724350" w:rsidRDefault="002E2F88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Использование средства и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дивидуальной и коллекти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ной защиты;</w:t>
            </w:r>
          </w:p>
          <w:p w:rsidR="002E2F88" w:rsidRPr="00724350" w:rsidRDefault="002E2F88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Владение первичными средства пожаротушения</w:t>
            </w:r>
            <w:r w:rsidRPr="002E2F8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2E2F88" w:rsidRPr="00724350" w:rsidRDefault="002E2F88" w:rsidP="007243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Применение профессиональных знаний в ходе исполнения обязанностей военной службы на воинских должностях в соответствии с полученной профессией;</w:t>
            </w:r>
          </w:p>
          <w:p w:rsidR="002E2F88" w:rsidRPr="00724350" w:rsidRDefault="002E2F88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Владение способами бе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 xml:space="preserve">конфликтного общения и </w:t>
            </w:r>
            <w:proofErr w:type="spellStart"/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морегуляции</w:t>
            </w:r>
            <w:proofErr w:type="spellEnd"/>
            <w:r w:rsidRPr="00724350">
              <w:rPr>
                <w:rFonts w:ascii="Times New Roman" w:hAnsi="Times New Roman" w:cs="Times New Roman"/>
                <w:sz w:val="24"/>
                <w:szCs w:val="24"/>
              </w:rPr>
              <w:t xml:space="preserve"> в повседневной деятельности и экстремал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ных условиях военной слу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бы;</w:t>
            </w:r>
          </w:p>
          <w:p w:rsidR="002E2F88" w:rsidRPr="00724350" w:rsidRDefault="002E2F88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пострадавшим</w:t>
            </w:r>
          </w:p>
        </w:tc>
        <w:tc>
          <w:tcPr>
            <w:tcW w:w="1167" w:type="pct"/>
            <w:shd w:val="clear" w:color="auto" w:fill="auto"/>
          </w:tcPr>
          <w:p w:rsidR="002E2F88" w:rsidRPr="00724350" w:rsidRDefault="002E2F88" w:rsidP="0072435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результ</w:t>
            </w:r>
            <w:r w:rsidRPr="00724350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24350">
              <w:rPr>
                <w:rFonts w:ascii="Times New Roman" w:hAnsi="Times New Roman" w:cs="Times New Roman"/>
                <w:bCs/>
                <w:sz w:val="24"/>
                <w:szCs w:val="24"/>
              </w:rPr>
              <w:t>тов выполнения практической р</w:t>
            </w:r>
            <w:r w:rsidRPr="00724350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243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боты </w:t>
            </w:r>
          </w:p>
          <w:p w:rsidR="002E2F88" w:rsidRPr="00724350" w:rsidRDefault="002E2F88" w:rsidP="00724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F88" w:rsidRPr="00724350" w:rsidRDefault="002E2F88" w:rsidP="00724350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 xml:space="preserve">Оценка результатов </w:t>
            </w:r>
            <w:r w:rsidRPr="00724350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выполнения самостоятельной работы</w:t>
            </w:r>
          </w:p>
        </w:tc>
      </w:tr>
      <w:tr w:rsidR="002E2F88" w:rsidRPr="00724350" w:rsidTr="00075F63">
        <w:trPr>
          <w:trHeight w:val="12143"/>
        </w:trPr>
        <w:tc>
          <w:tcPr>
            <w:tcW w:w="2130" w:type="pct"/>
            <w:tcBorders>
              <w:bottom w:val="single" w:sz="4" w:space="0" w:color="auto"/>
            </w:tcBorders>
          </w:tcPr>
          <w:p w:rsidR="002E2F88" w:rsidRDefault="002E2F88" w:rsidP="0072435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Знания:</w:t>
            </w:r>
          </w:p>
          <w:p w:rsidR="002E2F88" w:rsidRPr="00724350" w:rsidRDefault="002E2F88" w:rsidP="0072435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Принципы 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обеспечения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устойчивости 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объектов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экономики, 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 xml:space="preserve">прогнозирования 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развития событий и оценки последствий при техногенных чрезвычайных ситуациях и стихийных явлениях, в том числе в 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условиях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противодействия 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  <w:lang w:eastAsia="ar-SA"/>
              </w:rPr>
              <w:t>терроризму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как серьёзной угрозе национальной безопасности России;</w:t>
            </w:r>
          </w:p>
          <w:p w:rsidR="002E2F88" w:rsidRPr="00724350" w:rsidRDefault="002E2F88" w:rsidP="0072435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Основные виды потенциальных опасностей и их последствия в профессиональной деятельности и в быту, принципы снижения вероятности их реализации;</w:t>
            </w:r>
          </w:p>
          <w:p w:rsidR="002E2F88" w:rsidRPr="00724350" w:rsidRDefault="002E2F88" w:rsidP="0072435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Основы военной службы и обороны государства;</w:t>
            </w:r>
          </w:p>
          <w:p w:rsidR="002E2F88" w:rsidRPr="00724350" w:rsidRDefault="002E2F88" w:rsidP="0072435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Задачи и основные мероприятия гражданской обороны;</w:t>
            </w:r>
          </w:p>
          <w:p w:rsidR="002E2F88" w:rsidRPr="00724350" w:rsidRDefault="002E2F88" w:rsidP="0072435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Способы защиты населения от оружия массового поражения;</w:t>
            </w:r>
          </w:p>
          <w:p w:rsidR="002E2F88" w:rsidRPr="00724350" w:rsidRDefault="00B072FF" w:rsidP="0072435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Меры пожарной безопасности и </w:t>
            </w:r>
            <w:r w:rsidR="002E2F88"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правила безопасного поведения при пожарах;</w:t>
            </w:r>
          </w:p>
          <w:p w:rsidR="002E2F88" w:rsidRPr="00724350" w:rsidRDefault="002E2F88" w:rsidP="0072435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Организацию и порядок призыва граждан на военную службу и поступления на неё в добровольном порядке;</w:t>
            </w:r>
          </w:p>
          <w:p w:rsidR="002E2F88" w:rsidRPr="00724350" w:rsidRDefault="002E2F88" w:rsidP="0072435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военно-учётные специальности, родственные профессиям СПО;</w:t>
            </w:r>
          </w:p>
          <w:p w:rsidR="002E2F88" w:rsidRPr="00724350" w:rsidRDefault="002E2F88" w:rsidP="0072435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Область применения получаемых профессиональных знаний при исполнении обязанностей военной службы;</w:t>
            </w:r>
          </w:p>
          <w:p w:rsidR="002E2F88" w:rsidRPr="00724350" w:rsidRDefault="002E2F88" w:rsidP="0072435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Порядок и правила оказания первой помощи пострадавшим</w:t>
            </w: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2E2F88" w:rsidRPr="00724350" w:rsidRDefault="002E2F88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 xml:space="preserve">Перечисление принципов 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обеспечения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 xml:space="preserve"> устойчивости 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об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ъ</w:t>
            </w:r>
            <w:r w:rsidRPr="00724350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ектов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 xml:space="preserve"> экономики;</w:t>
            </w:r>
          </w:p>
          <w:p w:rsidR="002E2F88" w:rsidRPr="00724350" w:rsidRDefault="002E2F88" w:rsidP="00724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Перечисление опасностей,</w:t>
            </w:r>
          </w:p>
          <w:p w:rsidR="002E2F88" w:rsidRPr="00724350" w:rsidRDefault="002E2F88" w:rsidP="00724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встречающихся в професс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ональной деятельности;</w:t>
            </w:r>
          </w:p>
          <w:p w:rsidR="002E2F88" w:rsidRPr="00724350" w:rsidRDefault="002E2F88" w:rsidP="00724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Перечисление воинских зв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ний и знаков различия;</w:t>
            </w:r>
          </w:p>
          <w:p w:rsidR="002E2F88" w:rsidRPr="00724350" w:rsidRDefault="002E2F88" w:rsidP="00724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Представление о боевых тр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дициях Вооруженных Сил России и символах воинской чести;</w:t>
            </w:r>
          </w:p>
          <w:p w:rsidR="002E2F88" w:rsidRPr="00724350" w:rsidRDefault="00A00CEE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Перечисление задач</w:t>
            </w:r>
            <w:r w:rsidR="00B072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E2F88" w:rsidRPr="00724350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  <w:r w:rsidR="002E2F88" w:rsidRPr="0072435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E2F88" w:rsidRPr="00724350">
              <w:rPr>
                <w:rFonts w:ascii="Times New Roman" w:hAnsi="Times New Roman" w:cs="Times New Roman"/>
                <w:sz w:val="24"/>
                <w:szCs w:val="24"/>
              </w:rPr>
              <w:t>щих перед Гражданской об</w:t>
            </w:r>
            <w:r w:rsidR="002E2F88" w:rsidRPr="00724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E2F88" w:rsidRPr="00724350">
              <w:rPr>
                <w:rFonts w:ascii="Times New Roman" w:hAnsi="Times New Roman" w:cs="Times New Roman"/>
                <w:sz w:val="24"/>
                <w:szCs w:val="24"/>
              </w:rPr>
              <w:t>роной России;</w:t>
            </w:r>
          </w:p>
          <w:p w:rsidR="002E2F88" w:rsidRPr="00724350" w:rsidRDefault="002E2F88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Перечисление основных м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роприятий ГО</w:t>
            </w:r>
            <w:r w:rsidRPr="002E2F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E2F88" w:rsidRPr="00724350" w:rsidRDefault="002E2F88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Перечисление основных сп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собов защиты</w:t>
            </w:r>
            <w:r w:rsidRPr="002E2F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E2F88" w:rsidRPr="00724350" w:rsidRDefault="002E2F88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Перечисление нормативно-правовых актов РФ по в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просам пожарной безопасн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сти;</w:t>
            </w:r>
          </w:p>
          <w:p w:rsidR="002E2F88" w:rsidRPr="00724350" w:rsidRDefault="002E2F88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Перечисление обязанностей и действий при пожаре;</w:t>
            </w:r>
          </w:p>
          <w:p w:rsidR="002E2F88" w:rsidRPr="00724350" w:rsidRDefault="002E2F88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Перечисление законов и др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гих нормативно-правовых актов РФ по вопросам орг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низации и порядку призыва граждан на военную службу;</w:t>
            </w:r>
          </w:p>
          <w:p w:rsidR="002E2F88" w:rsidRPr="00724350" w:rsidRDefault="002E2F88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Представление об основных видах вооружения, военной техники и специального сн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ряжения, состоящих на в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оружении воинских подра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делений;</w:t>
            </w:r>
          </w:p>
          <w:p w:rsidR="002E2F88" w:rsidRPr="00724350" w:rsidRDefault="002E2F88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Представление об области применения получаемых профессиональных знаний при исполнении обязанн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Pr="0072435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стей военной службы;</w:t>
            </w:r>
          </w:p>
          <w:p w:rsidR="002E2F88" w:rsidRPr="00724350" w:rsidRDefault="002E2F88" w:rsidP="00A00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4350">
              <w:rPr>
                <w:rFonts w:ascii="Times New Roman" w:hAnsi="Times New Roman" w:cs="Times New Roman"/>
                <w:sz w:val="24"/>
                <w:szCs w:val="24"/>
              </w:rPr>
              <w:t>Представление о порядке наложения повязок и этапах оказания первой помощи</w:t>
            </w:r>
          </w:p>
        </w:tc>
        <w:tc>
          <w:tcPr>
            <w:tcW w:w="1167" w:type="pct"/>
          </w:tcPr>
          <w:p w:rsidR="002E2F88" w:rsidRPr="00724350" w:rsidRDefault="002E2F88" w:rsidP="00724350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</w:t>
            </w:r>
          </w:p>
          <w:p w:rsidR="002E2F88" w:rsidRPr="00724350" w:rsidRDefault="002E2F88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результ</w:t>
            </w:r>
            <w:r w:rsidRPr="00724350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24350">
              <w:rPr>
                <w:rFonts w:ascii="Times New Roman" w:hAnsi="Times New Roman" w:cs="Times New Roman"/>
                <w:bCs/>
                <w:sz w:val="24"/>
                <w:szCs w:val="24"/>
              </w:rPr>
              <w:t>тов выполнения практической р</w:t>
            </w:r>
            <w:r w:rsidRPr="00724350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24350">
              <w:rPr>
                <w:rFonts w:ascii="Times New Roman" w:hAnsi="Times New Roman" w:cs="Times New Roman"/>
                <w:bCs/>
                <w:sz w:val="24"/>
                <w:szCs w:val="24"/>
              </w:rPr>
              <w:t>боты</w:t>
            </w:r>
          </w:p>
        </w:tc>
      </w:tr>
    </w:tbl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4350" w:rsidRPr="00724350" w:rsidRDefault="00724350" w:rsidP="0072435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724350" w:rsidRPr="00724350" w:rsidSect="004E24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0AEC" w:rsidRPr="00BF123A" w:rsidRDefault="00700AEC" w:rsidP="00700AE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123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II.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700AEC" w:rsidRPr="00BF123A" w:rsidRDefault="00700AEC" w:rsidP="00700AE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123A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="00A12C3F">
        <w:rPr>
          <w:rFonts w:ascii="Times New Roman" w:hAnsi="Times New Roman" w:cs="Times New Roman"/>
          <w:b/>
          <w:sz w:val="24"/>
          <w:szCs w:val="24"/>
        </w:rPr>
        <w:t>ООП по профессии</w:t>
      </w:r>
      <w:r w:rsidRPr="00BF123A">
        <w:rPr>
          <w:rFonts w:ascii="Times New Roman" w:hAnsi="Times New Roman" w:cs="Times New Roman"/>
          <w:b/>
          <w:sz w:val="24"/>
          <w:szCs w:val="24"/>
        </w:rPr>
        <w:t xml:space="preserve"> 23.01.17</w:t>
      </w:r>
    </w:p>
    <w:p w:rsidR="00700AEC" w:rsidRPr="00BF123A" w:rsidRDefault="00700AEC" w:rsidP="00700AE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123A">
        <w:rPr>
          <w:rFonts w:ascii="Times New Roman" w:hAnsi="Times New Roman" w:cs="Times New Roman"/>
          <w:b/>
          <w:sz w:val="24"/>
          <w:szCs w:val="24"/>
        </w:rPr>
        <w:t>Мастер по ремонту и</w:t>
      </w:r>
    </w:p>
    <w:p w:rsidR="00700AEC" w:rsidRPr="00BF123A" w:rsidRDefault="00700AEC" w:rsidP="00700AE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123A">
        <w:rPr>
          <w:rFonts w:ascii="Times New Roman" w:hAnsi="Times New Roman" w:cs="Times New Roman"/>
          <w:b/>
          <w:sz w:val="24"/>
          <w:szCs w:val="24"/>
        </w:rPr>
        <w:t xml:space="preserve">обслуживанию автомобилей </w:t>
      </w:r>
    </w:p>
    <w:p w:rsidR="00724350" w:rsidRPr="00724350" w:rsidRDefault="00724350" w:rsidP="0072435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/>
          <w:sz w:val="24"/>
          <w:szCs w:val="24"/>
        </w:rPr>
      </w:pPr>
      <w:r w:rsidRPr="00724350">
        <w:rPr>
          <w:rFonts w:ascii="Times New Roman" w:hAnsi="Times New Roman" w:cs="Times New Roman"/>
          <w:caps/>
          <w:color w:val="000000"/>
          <w:sz w:val="24"/>
          <w:szCs w:val="24"/>
        </w:rPr>
        <w:t>РАБОЧАЯ ПРОГРАММа УЧЕБНОЙ ДИСЦИПЛИНЫ</w:t>
      </w: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4"/>
          <w:szCs w:val="24"/>
          <w:u w:val="single"/>
        </w:rPr>
      </w:pPr>
    </w:p>
    <w:p w:rsidR="00724350" w:rsidRPr="00724350" w:rsidRDefault="006F38EB" w:rsidP="00724350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aps/>
          <w:color w:val="000000"/>
          <w:sz w:val="24"/>
          <w:szCs w:val="24"/>
        </w:rPr>
        <w:t>«</w:t>
      </w:r>
      <w:r w:rsidR="00724350" w:rsidRPr="00724350">
        <w:rPr>
          <w:rFonts w:ascii="Times New Roman" w:hAnsi="Times New Roman" w:cs="Times New Roman"/>
          <w:b/>
          <w:caps/>
          <w:color w:val="000000"/>
          <w:sz w:val="24"/>
          <w:szCs w:val="24"/>
        </w:rPr>
        <w:t xml:space="preserve">ОП.05. </w:t>
      </w:r>
      <w:r w:rsidR="00724350" w:rsidRPr="00724350">
        <w:rPr>
          <w:rFonts w:ascii="Times New Roman" w:hAnsi="Times New Roman" w:cs="Times New Roman"/>
          <w:b/>
          <w:color w:val="000000"/>
          <w:sz w:val="24"/>
          <w:szCs w:val="24"/>
        </w:rPr>
        <w:t>Физическая культура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24350" w:rsidRPr="00724350" w:rsidRDefault="00986575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2021</w:t>
      </w:r>
      <w:r w:rsidR="00724350" w:rsidRPr="00724350">
        <w:rPr>
          <w:rFonts w:ascii="Times New Roman" w:hAnsi="Times New Roman" w:cs="Times New Roman"/>
          <w:color w:val="000000"/>
          <w:sz w:val="24"/>
          <w:szCs w:val="24"/>
        </w:rPr>
        <w:t xml:space="preserve"> г.</w:t>
      </w:r>
    </w:p>
    <w:p w:rsidR="00724350" w:rsidRPr="005C401D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24350"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  <w:r w:rsidRPr="005C401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</w:t>
      </w: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9747"/>
      </w:tblGrid>
      <w:tr w:rsidR="005C401D" w:rsidRPr="00724350" w:rsidTr="005C401D">
        <w:tc>
          <w:tcPr>
            <w:tcW w:w="9747" w:type="dxa"/>
          </w:tcPr>
          <w:p w:rsidR="005C401D" w:rsidRPr="005C401D" w:rsidRDefault="005C401D" w:rsidP="00724350">
            <w:pPr>
              <w:keepNext/>
              <w:spacing w:after="6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caps/>
                <w:color w:val="000000"/>
                <w:kern w:val="32"/>
                <w:sz w:val="24"/>
                <w:szCs w:val="24"/>
              </w:rPr>
            </w:pPr>
          </w:p>
        </w:tc>
      </w:tr>
      <w:tr w:rsidR="005C401D" w:rsidRPr="00724350" w:rsidTr="005C401D">
        <w:trPr>
          <w:trHeight w:val="678"/>
        </w:trPr>
        <w:tc>
          <w:tcPr>
            <w:tcW w:w="9747" w:type="dxa"/>
          </w:tcPr>
          <w:p w:rsidR="005C401D" w:rsidRPr="005C401D" w:rsidRDefault="005C401D" w:rsidP="00AA2B72">
            <w:pPr>
              <w:pStyle w:val="af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/>
              <w:ind w:right="-108"/>
              <w:rPr>
                <w:b/>
                <w:color w:val="000000"/>
                <w:lang w:eastAsia="en-US"/>
              </w:rPr>
            </w:pPr>
            <w:r w:rsidRPr="005C401D">
              <w:rPr>
                <w:b/>
                <w:color w:val="000000"/>
                <w:lang w:eastAsia="en-US"/>
              </w:rPr>
              <w:t>ОБЩАЯ Х</w:t>
            </w:r>
            <w:r w:rsidR="00986575">
              <w:rPr>
                <w:b/>
                <w:color w:val="000000"/>
                <w:lang w:eastAsia="en-US"/>
              </w:rPr>
              <w:t xml:space="preserve">АРАКТЕРИСТИКА </w:t>
            </w:r>
            <w:r>
              <w:rPr>
                <w:b/>
                <w:color w:val="000000"/>
                <w:lang w:eastAsia="en-US"/>
              </w:rPr>
              <w:t xml:space="preserve">РАБОЧЕЙ </w:t>
            </w:r>
            <w:r w:rsidRPr="005C401D">
              <w:rPr>
                <w:b/>
                <w:color w:val="000000"/>
                <w:lang w:eastAsia="en-US"/>
              </w:rPr>
              <w:t>ПРОГРАММЫ УЧЕБНОЙ ДИСЦИПЛИНЫ ……………………………</w:t>
            </w:r>
            <w:r>
              <w:rPr>
                <w:b/>
                <w:color w:val="000000"/>
                <w:lang w:eastAsia="en-US"/>
              </w:rPr>
              <w:t>…………………….…</w:t>
            </w:r>
            <w:r w:rsidR="00A00CEE">
              <w:rPr>
                <w:b/>
                <w:color w:val="000000"/>
                <w:lang w:eastAsia="en-US"/>
              </w:rPr>
              <w:t>.</w:t>
            </w:r>
          </w:p>
        </w:tc>
      </w:tr>
      <w:tr w:rsidR="005C401D" w:rsidRPr="00724350" w:rsidTr="005C401D">
        <w:tc>
          <w:tcPr>
            <w:tcW w:w="9747" w:type="dxa"/>
          </w:tcPr>
          <w:p w:rsidR="005C401D" w:rsidRPr="005C401D" w:rsidRDefault="005C401D" w:rsidP="005C401D">
            <w:pPr>
              <w:autoSpaceDE w:val="0"/>
              <w:autoSpaceDN w:val="0"/>
              <w:adjustRightInd w:val="0"/>
              <w:spacing w:after="0" w:line="240" w:lineRule="auto"/>
              <w:ind w:left="851" w:right="-108" w:hanging="85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5C401D" w:rsidRPr="005C401D" w:rsidRDefault="005C401D" w:rsidP="00AA2B72">
            <w:pPr>
              <w:pStyle w:val="af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/>
              <w:ind w:right="-108"/>
              <w:jc w:val="both"/>
              <w:rPr>
                <w:b/>
                <w:color w:val="000000"/>
                <w:lang w:eastAsia="en-US"/>
              </w:rPr>
            </w:pPr>
            <w:r w:rsidRPr="005C401D">
              <w:rPr>
                <w:b/>
                <w:color w:val="000000"/>
                <w:lang w:eastAsia="en-US"/>
              </w:rPr>
              <w:t>СТРУКТУРА И СОДЕРЖАНИЕ УЧЕБНОЙ ДИСЦИПЛИНЫ</w:t>
            </w:r>
            <w:r>
              <w:rPr>
                <w:b/>
                <w:color w:val="000000"/>
                <w:lang w:eastAsia="en-US"/>
              </w:rPr>
              <w:t>…………….....</w:t>
            </w:r>
          </w:p>
        </w:tc>
      </w:tr>
      <w:tr w:rsidR="005C401D" w:rsidRPr="00724350" w:rsidTr="005C401D">
        <w:trPr>
          <w:trHeight w:val="670"/>
        </w:trPr>
        <w:tc>
          <w:tcPr>
            <w:tcW w:w="9747" w:type="dxa"/>
          </w:tcPr>
          <w:p w:rsidR="005C401D" w:rsidRPr="005C401D" w:rsidRDefault="005C401D" w:rsidP="005C401D">
            <w:pPr>
              <w:autoSpaceDE w:val="0"/>
              <w:autoSpaceDN w:val="0"/>
              <w:adjustRightInd w:val="0"/>
              <w:spacing w:after="0" w:line="240" w:lineRule="auto"/>
              <w:ind w:left="851" w:right="-108" w:hanging="85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5C401D" w:rsidRPr="005C401D" w:rsidRDefault="005C401D" w:rsidP="00AA2B72">
            <w:pPr>
              <w:pStyle w:val="af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/>
              <w:ind w:right="-108"/>
              <w:jc w:val="both"/>
              <w:rPr>
                <w:b/>
                <w:color w:val="000000"/>
                <w:lang w:eastAsia="en-US"/>
              </w:rPr>
            </w:pPr>
            <w:r w:rsidRPr="005C401D">
              <w:rPr>
                <w:b/>
                <w:color w:val="000000"/>
                <w:lang w:eastAsia="en-US"/>
              </w:rPr>
              <w:t>УСЛОВИЯ РЕАЛИЗАЦИИ УЧЕБНОЙ ДИСЦИПЛИНЫ</w:t>
            </w:r>
            <w:r>
              <w:rPr>
                <w:b/>
                <w:color w:val="000000"/>
                <w:lang w:eastAsia="en-US"/>
              </w:rPr>
              <w:t>………………………</w:t>
            </w:r>
          </w:p>
        </w:tc>
      </w:tr>
      <w:tr w:rsidR="005C401D" w:rsidRPr="00724350" w:rsidTr="005C401D">
        <w:trPr>
          <w:trHeight w:val="992"/>
        </w:trPr>
        <w:tc>
          <w:tcPr>
            <w:tcW w:w="9747" w:type="dxa"/>
          </w:tcPr>
          <w:p w:rsidR="005C401D" w:rsidRPr="005C401D" w:rsidRDefault="005C401D" w:rsidP="005C401D">
            <w:pPr>
              <w:autoSpaceDE w:val="0"/>
              <w:autoSpaceDN w:val="0"/>
              <w:adjustRightInd w:val="0"/>
              <w:spacing w:after="0" w:line="240" w:lineRule="auto"/>
              <w:ind w:left="851" w:right="-108" w:hanging="85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5C401D" w:rsidRPr="005C401D" w:rsidRDefault="005C401D" w:rsidP="00AA2B72">
            <w:pPr>
              <w:pStyle w:val="af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/>
              <w:ind w:right="-108"/>
              <w:rPr>
                <w:b/>
                <w:color w:val="000000"/>
                <w:lang w:eastAsia="en-US"/>
              </w:rPr>
            </w:pPr>
            <w:r w:rsidRPr="005C401D">
              <w:rPr>
                <w:b/>
                <w:color w:val="000000"/>
                <w:lang w:eastAsia="en-US"/>
              </w:rPr>
              <w:t>КОНТРОЛ</w:t>
            </w:r>
            <w:r>
              <w:rPr>
                <w:b/>
                <w:color w:val="000000"/>
                <w:lang w:eastAsia="en-US"/>
              </w:rPr>
              <w:t xml:space="preserve">Ь И ОЦЕНКА РЕЗУЛЬТАТОВ ОСВОЕНИЯ </w:t>
            </w:r>
            <w:r w:rsidRPr="005C401D">
              <w:rPr>
                <w:b/>
                <w:color w:val="000000"/>
                <w:lang w:eastAsia="en-US"/>
              </w:rPr>
              <w:t xml:space="preserve">УЧЕБНОЙ ДИСЦИПЛИНЫ </w:t>
            </w:r>
            <w:r>
              <w:rPr>
                <w:b/>
                <w:color w:val="000000"/>
                <w:lang w:eastAsia="en-US"/>
              </w:rPr>
              <w:t>………………………………………………………………………</w:t>
            </w:r>
          </w:p>
        </w:tc>
      </w:tr>
    </w:tbl>
    <w:p w:rsidR="00724350" w:rsidRPr="00724350" w:rsidRDefault="00724350" w:rsidP="005C401D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A77AF6" w:rsidRDefault="00724350" w:rsidP="00AA2B72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  <w:r w:rsidRPr="00F1490E">
        <w:rPr>
          <w:rFonts w:ascii="Times New Roman" w:hAnsi="Times New Roman" w:cs="Times New Roman"/>
          <w:b/>
          <w:caps/>
          <w:color w:val="000000"/>
          <w:sz w:val="28"/>
          <w:szCs w:val="28"/>
        </w:rPr>
        <w:br w:type="page"/>
      </w:r>
      <w:r w:rsidR="00986575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lastRenderedPageBreak/>
        <w:t xml:space="preserve">ОБЩАЯ ХАРАКТЕРИСТИКА </w:t>
      </w:r>
      <w:r w:rsidRPr="00A77AF6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РАБОЧЕЙ ПРОГРАММЫ УЧЕБНОЙ ДИСЦИПЛИНЫ </w:t>
      </w:r>
      <w:r w:rsidRPr="00A77AF6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ОП.05. </w:t>
      </w:r>
      <w:r w:rsidRPr="00A77AF6">
        <w:rPr>
          <w:rFonts w:ascii="Times New Roman" w:hAnsi="Times New Roman" w:cs="Times New Roman"/>
          <w:b/>
          <w:color w:val="000000"/>
          <w:sz w:val="24"/>
          <w:szCs w:val="24"/>
        </w:rPr>
        <w:t>Физическая культура</w:t>
      </w:r>
    </w:p>
    <w:p w:rsidR="00724350" w:rsidRPr="00724350" w:rsidRDefault="00724350" w:rsidP="004956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03A0" w:rsidRPr="00A703A0" w:rsidRDefault="00724350" w:rsidP="00AA2B72">
      <w:pPr>
        <w:pStyle w:val="af"/>
        <w:numPr>
          <w:ilvl w:val="1"/>
          <w:numId w:val="20"/>
        </w:numPr>
        <w:spacing w:after="0"/>
        <w:jc w:val="both"/>
        <w:rPr>
          <w:b/>
        </w:rPr>
      </w:pPr>
      <w:r w:rsidRPr="00A703A0">
        <w:rPr>
          <w:b/>
        </w:rPr>
        <w:t>Место дисциплины в структуре основной профессиональной образовательной программы</w:t>
      </w:r>
    </w:p>
    <w:p w:rsidR="00F1490E" w:rsidRPr="00A703A0" w:rsidRDefault="0073277F" w:rsidP="00A703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F1490E" w:rsidRPr="00A703A0">
        <w:rPr>
          <w:rFonts w:ascii="Times New Roman" w:hAnsi="Times New Roman" w:cs="Times New Roman"/>
          <w:color w:val="000000"/>
          <w:sz w:val="24"/>
          <w:szCs w:val="24"/>
        </w:rPr>
        <w:t>абочая программа учебной дисциплины «</w:t>
      </w:r>
      <w:r w:rsidR="00621834" w:rsidRPr="00A703A0">
        <w:rPr>
          <w:rFonts w:ascii="Times New Roman" w:hAnsi="Times New Roman" w:cs="Times New Roman"/>
          <w:color w:val="000000"/>
          <w:sz w:val="24"/>
          <w:szCs w:val="24"/>
        </w:rPr>
        <w:t>Физическая культура</w:t>
      </w:r>
      <w:r w:rsidR="00F1490E" w:rsidRPr="00A703A0">
        <w:rPr>
          <w:rFonts w:ascii="Times New Roman" w:hAnsi="Times New Roman" w:cs="Times New Roman"/>
          <w:color w:val="000000"/>
          <w:sz w:val="24"/>
          <w:szCs w:val="24"/>
        </w:rPr>
        <w:t>» является обязател</w:t>
      </w:r>
      <w:r w:rsidR="00F1490E" w:rsidRPr="00A703A0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F1490E" w:rsidRPr="00A703A0">
        <w:rPr>
          <w:rFonts w:ascii="Times New Roman" w:hAnsi="Times New Roman" w:cs="Times New Roman"/>
          <w:color w:val="000000"/>
          <w:sz w:val="24"/>
          <w:szCs w:val="24"/>
        </w:rPr>
        <w:t>ной частью общепрофессиональн</w:t>
      </w:r>
      <w:r w:rsidR="00A77AF6" w:rsidRPr="00A703A0">
        <w:rPr>
          <w:rFonts w:ascii="Times New Roman" w:hAnsi="Times New Roman" w:cs="Times New Roman"/>
          <w:color w:val="000000"/>
          <w:sz w:val="24"/>
          <w:szCs w:val="24"/>
        </w:rPr>
        <w:t>ого цикла примерной основной об</w:t>
      </w:r>
      <w:r w:rsidR="00F1490E" w:rsidRPr="00A703A0">
        <w:rPr>
          <w:rFonts w:ascii="Times New Roman" w:hAnsi="Times New Roman" w:cs="Times New Roman"/>
          <w:color w:val="000000"/>
          <w:sz w:val="24"/>
          <w:szCs w:val="24"/>
        </w:rPr>
        <w:t>разовательной програ</w:t>
      </w:r>
      <w:r w:rsidR="00F1490E" w:rsidRPr="00A703A0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F1490E" w:rsidRPr="00A703A0">
        <w:rPr>
          <w:rFonts w:ascii="Times New Roman" w:hAnsi="Times New Roman" w:cs="Times New Roman"/>
          <w:color w:val="000000"/>
          <w:sz w:val="24"/>
          <w:szCs w:val="24"/>
        </w:rPr>
        <w:t>мы в соответствии с ФГОС СПО по профессии 23.01.17 Мастер по ремонту и обслуживанию автомобилей.</w:t>
      </w:r>
    </w:p>
    <w:p w:rsidR="00724350" w:rsidRDefault="00F1490E" w:rsidP="00F14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490E">
        <w:rPr>
          <w:rFonts w:ascii="Times New Roman" w:hAnsi="Times New Roman" w:cs="Times New Roman"/>
          <w:color w:val="000000"/>
          <w:sz w:val="24"/>
          <w:szCs w:val="24"/>
        </w:rPr>
        <w:t>Учебная дисциплина «</w:t>
      </w:r>
      <w:r w:rsidR="00621834" w:rsidRPr="00621834">
        <w:rPr>
          <w:rFonts w:ascii="Times New Roman" w:hAnsi="Times New Roman" w:cs="Times New Roman"/>
          <w:color w:val="000000"/>
          <w:sz w:val="24"/>
          <w:szCs w:val="24"/>
        </w:rPr>
        <w:t>Физическая культура</w:t>
      </w:r>
      <w:r w:rsidR="00A77AF6">
        <w:rPr>
          <w:rFonts w:ascii="Times New Roman" w:hAnsi="Times New Roman" w:cs="Times New Roman"/>
          <w:color w:val="000000"/>
          <w:sz w:val="24"/>
          <w:szCs w:val="24"/>
        </w:rPr>
        <w:t>» наряду с учебными дисци</w:t>
      </w:r>
      <w:r w:rsidRPr="00F1490E">
        <w:rPr>
          <w:rFonts w:ascii="Times New Roman" w:hAnsi="Times New Roman" w:cs="Times New Roman"/>
          <w:color w:val="000000"/>
          <w:sz w:val="24"/>
          <w:szCs w:val="24"/>
        </w:rPr>
        <w:t>плинами общ</w:t>
      </w:r>
      <w:r w:rsidRPr="00F1490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490E">
        <w:rPr>
          <w:rFonts w:ascii="Times New Roman" w:hAnsi="Times New Roman" w:cs="Times New Roman"/>
          <w:color w:val="000000"/>
          <w:sz w:val="24"/>
          <w:szCs w:val="24"/>
        </w:rPr>
        <w:t>профессионального цикла обеспечивает</w:t>
      </w:r>
      <w:r w:rsidR="00A77AF6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общих и профессио</w:t>
      </w:r>
      <w:r w:rsidRPr="00F1490E">
        <w:rPr>
          <w:rFonts w:ascii="Times New Roman" w:hAnsi="Times New Roman" w:cs="Times New Roman"/>
          <w:color w:val="000000"/>
          <w:sz w:val="24"/>
          <w:szCs w:val="24"/>
        </w:rPr>
        <w:t>нальных комп</w:t>
      </w:r>
      <w:r w:rsidRPr="00F1490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490E">
        <w:rPr>
          <w:rFonts w:ascii="Times New Roman" w:hAnsi="Times New Roman" w:cs="Times New Roman"/>
          <w:color w:val="000000"/>
          <w:sz w:val="24"/>
          <w:szCs w:val="24"/>
        </w:rPr>
        <w:t>тенций для дальнейшего освое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ния профессиональных модулей.  </w:t>
      </w:r>
    </w:p>
    <w:p w:rsidR="00F1490E" w:rsidRPr="00F1490E" w:rsidRDefault="00F1490E" w:rsidP="00F14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24350" w:rsidRPr="00724350" w:rsidRDefault="00F1490E" w:rsidP="007243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1.2</w:t>
      </w:r>
      <w:r w:rsidR="00724350" w:rsidRPr="007243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. </w:t>
      </w:r>
      <w:r w:rsidR="00724350" w:rsidRPr="00724350">
        <w:rPr>
          <w:rFonts w:ascii="Times New Roman" w:hAnsi="Times New Roman" w:cs="Times New Roman"/>
          <w:b/>
          <w:color w:val="000000"/>
          <w:sz w:val="24"/>
          <w:szCs w:val="24"/>
        </w:rPr>
        <w:t>Цель и планируемые результаты освоения учебной дисциплины:</w:t>
      </w:r>
    </w:p>
    <w:p w:rsidR="00724350" w:rsidRPr="00724350" w:rsidRDefault="00724350" w:rsidP="007243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3827"/>
        <w:gridCol w:w="4247"/>
      </w:tblGrid>
      <w:tr w:rsidR="00724350" w:rsidRPr="00724350" w:rsidTr="00A703A0">
        <w:tc>
          <w:tcPr>
            <w:tcW w:w="1555" w:type="dxa"/>
          </w:tcPr>
          <w:p w:rsidR="00724350" w:rsidRPr="00724350" w:rsidRDefault="00724350" w:rsidP="0072435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Код ПК, ОК</w:t>
            </w:r>
          </w:p>
        </w:tc>
        <w:tc>
          <w:tcPr>
            <w:tcW w:w="3827" w:type="dxa"/>
          </w:tcPr>
          <w:p w:rsidR="00724350" w:rsidRPr="00724350" w:rsidRDefault="00724350" w:rsidP="0072435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Умения</w:t>
            </w:r>
          </w:p>
        </w:tc>
        <w:tc>
          <w:tcPr>
            <w:tcW w:w="4247" w:type="dxa"/>
          </w:tcPr>
          <w:p w:rsidR="00724350" w:rsidRPr="00724350" w:rsidRDefault="00724350" w:rsidP="0072435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Знания</w:t>
            </w:r>
          </w:p>
        </w:tc>
      </w:tr>
      <w:tr w:rsidR="00724350" w:rsidRPr="00724350" w:rsidTr="00A703A0">
        <w:tc>
          <w:tcPr>
            <w:tcW w:w="1555" w:type="dxa"/>
          </w:tcPr>
          <w:p w:rsidR="00724350" w:rsidRPr="00724350" w:rsidRDefault="00724350" w:rsidP="0072435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 08</w:t>
            </w:r>
          </w:p>
        </w:tc>
        <w:tc>
          <w:tcPr>
            <w:tcW w:w="3827" w:type="dxa"/>
          </w:tcPr>
          <w:p w:rsidR="00724350" w:rsidRPr="00724350" w:rsidRDefault="00724350" w:rsidP="0072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физкультурно-оздоровительную деятельность для укрепления здоровья, дост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 жизненных и професси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нальных целей;</w:t>
            </w:r>
          </w:p>
          <w:p w:rsidR="00724350" w:rsidRPr="00724350" w:rsidRDefault="00724350" w:rsidP="0072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рациональные приемы двигательных функций в профе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сиональной деятельности;</w:t>
            </w:r>
          </w:p>
          <w:p w:rsidR="00724350" w:rsidRPr="00724350" w:rsidRDefault="00724350" w:rsidP="00724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 средствами проф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лактики перенапряжения хара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терными для данной профессии </w:t>
            </w:r>
          </w:p>
        </w:tc>
        <w:tc>
          <w:tcPr>
            <w:tcW w:w="4247" w:type="dxa"/>
          </w:tcPr>
          <w:p w:rsidR="00724350" w:rsidRPr="00724350" w:rsidRDefault="00724350" w:rsidP="0072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физической культуры в о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щекультурном, профессиональном и социальном развитии человека;</w:t>
            </w:r>
          </w:p>
          <w:p w:rsidR="00724350" w:rsidRPr="00724350" w:rsidRDefault="00724350" w:rsidP="0072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здорового образа жизни;</w:t>
            </w:r>
          </w:p>
          <w:p w:rsidR="00724350" w:rsidRPr="00724350" w:rsidRDefault="00724350" w:rsidP="0072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профессиональной деятельн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 и зоны риска физического здор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вья для профессии;</w:t>
            </w:r>
          </w:p>
          <w:p w:rsidR="00724350" w:rsidRPr="00724350" w:rsidRDefault="00724350" w:rsidP="007243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профилактики перенапряж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</w:tbl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24350"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</w:p>
    <w:p w:rsidR="00724350" w:rsidRPr="00D55F4C" w:rsidRDefault="00724350" w:rsidP="007243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</w:pPr>
      <w:r w:rsidRPr="00D55F4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</w:t>
      </w:r>
      <w:r w:rsidRPr="00D55F4C"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t>. СТРУКТУРА И ПРИМЕРНОЕ СОДЕРЖАНИЕ УЧЕБНОЙ ДИСЦИПЛИНЫ</w:t>
      </w:r>
    </w:p>
    <w:p w:rsidR="00724350" w:rsidRPr="00724350" w:rsidRDefault="00724350" w:rsidP="007243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24350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724350" w:rsidRPr="00724350" w:rsidRDefault="00724350" w:rsidP="007243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24350" w:rsidRPr="00724350" w:rsidRDefault="00724350" w:rsidP="007243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24350">
        <w:rPr>
          <w:rFonts w:ascii="Times New Roman" w:hAnsi="Times New Roman" w:cs="Times New Roman"/>
          <w:b/>
          <w:color w:val="000000"/>
          <w:sz w:val="24"/>
          <w:szCs w:val="24"/>
        </w:rPr>
        <w:t>2.1. Объем учебной дисциплины и виды учебной работы</w:t>
      </w:r>
    </w:p>
    <w:p w:rsidR="00724350" w:rsidRPr="00724350" w:rsidRDefault="00724350" w:rsidP="007243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24350" w:rsidRPr="00724350" w:rsidRDefault="00724350" w:rsidP="007243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9"/>
        <w:gridCol w:w="2376"/>
      </w:tblGrid>
      <w:tr w:rsidR="00724350" w:rsidRPr="00724350" w:rsidTr="00700AEC">
        <w:tc>
          <w:tcPr>
            <w:tcW w:w="7479" w:type="dxa"/>
          </w:tcPr>
          <w:p w:rsidR="00724350" w:rsidRPr="00724350" w:rsidRDefault="00724350" w:rsidP="0072435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 учебной работы</w:t>
            </w:r>
          </w:p>
        </w:tc>
        <w:tc>
          <w:tcPr>
            <w:tcW w:w="2376" w:type="dxa"/>
          </w:tcPr>
          <w:p w:rsidR="00724350" w:rsidRPr="00724350" w:rsidRDefault="00724350" w:rsidP="00F47A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Объём </w:t>
            </w:r>
            <w:r w:rsidR="00F47A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 </w:t>
            </w: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</w:t>
            </w:r>
            <w:r w:rsidR="00F47A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ах</w:t>
            </w:r>
          </w:p>
        </w:tc>
      </w:tr>
      <w:tr w:rsidR="00A12C3F" w:rsidRPr="00724350" w:rsidTr="00700AEC">
        <w:tc>
          <w:tcPr>
            <w:tcW w:w="7479" w:type="dxa"/>
          </w:tcPr>
          <w:p w:rsidR="00A12C3F" w:rsidRPr="00724350" w:rsidRDefault="00A12C3F" w:rsidP="007243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Объем учебной дисциплины</w:t>
            </w:r>
          </w:p>
        </w:tc>
        <w:tc>
          <w:tcPr>
            <w:tcW w:w="2376" w:type="dxa"/>
          </w:tcPr>
          <w:p w:rsidR="00A12C3F" w:rsidRDefault="00A12C3F" w:rsidP="0072435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40</w:t>
            </w:r>
          </w:p>
        </w:tc>
      </w:tr>
      <w:tr w:rsidR="00A12C3F" w:rsidRPr="00724350" w:rsidTr="00A97E74">
        <w:tc>
          <w:tcPr>
            <w:tcW w:w="7479" w:type="dxa"/>
          </w:tcPr>
          <w:p w:rsidR="00A12C3F" w:rsidRPr="00A12C3F" w:rsidRDefault="00A12C3F" w:rsidP="00A97E7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2C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</w:t>
            </w:r>
            <w:r w:rsidRPr="00A12C3F">
              <w:rPr>
                <w:rStyle w:val="ad"/>
                <w:b/>
                <w:color w:val="000000"/>
                <w:sz w:val="24"/>
                <w:szCs w:val="24"/>
              </w:rPr>
              <w:footnoteReference w:id="13"/>
            </w:r>
          </w:p>
        </w:tc>
        <w:tc>
          <w:tcPr>
            <w:tcW w:w="2376" w:type="dxa"/>
          </w:tcPr>
          <w:p w:rsidR="00A12C3F" w:rsidRPr="00724350" w:rsidRDefault="00A12C3F" w:rsidP="00A97E7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24350" w:rsidRPr="00724350" w:rsidTr="00700AEC">
        <w:tc>
          <w:tcPr>
            <w:tcW w:w="9855" w:type="dxa"/>
            <w:gridSpan w:val="2"/>
          </w:tcPr>
          <w:p w:rsidR="00724350" w:rsidRPr="00724350" w:rsidRDefault="00724350" w:rsidP="007243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том числе: </w:t>
            </w:r>
          </w:p>
        </w:tc>
      </w:tr>
      <w:tr w:rsidR="00724350" w:rsidRPr="00724350" w:rsidTr="00700AEC">
        <w:tc>
          <w:tcPr>
            <w:tcW w:w="7479" w:type="dxa"/>
          </w:tcPr>
          <w:p w:rsidR="00724350" w:rsidRPr="00724350" w:rsidRDefault="00724350" w:rsidP="007243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теоретическое обучение</w:t>
            </w:r>
          </w:p>
        </w:tc>
        <w:tc>
          <w:tcPr>
            <w:tcW w:w="2376" w:type="dxa"/>
          </w:tcPr>
          <w:p w:rsidR="00724350" w:rsidRPr="006C0D0A" w:rsidRDefault="00D958D4" w:rsidP="00F47A7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24350" w:rsidRPr="00724350" w:rsidTr="00700AEC">
        <w:tc>
          <w:tcPr>
            <w:tcW w:w="7479" w:type="dxa"/>
          </w:tcPr>
          <w:p w:rsidR="00724350" w:rsidRPr="00A12C3F" w:rsidRDefault="00724350" w:rsidP="007243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2376" w:type="dxa"/>
          </w:tcPr>
          <w:p w:rsidR="00724350" w:rsidRPr="006C0D0A" w:rsidRDefault="00CA3464" w:rsidP="007243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A12C3F" w:rsidRPr="00724350" w:rsidTr="00A12C3F">
        <w:tc>
          <w:tcPr>
            <w:tcW w:w="7479" w:type="dxa"/>
          </w:tcPr>
          <w:p w:rsidR="00A12C3F" w:rsidRPr="00724350" w:rsidRDefault="00A12C3F" w:rsidP="007243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  <w:r w:rsidR="00CA3464">
              <w:rPr>
                <w:rStyle w:val="ad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footnoteReference w:id="14"/>
            </w: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2376" w:type="dxa"/>
          </w:tcPr>
          <w:p w:rsidR="00A12C3F" w:rsidRPr="00724350" w:rsidRDefault="00A12C3F" w:rsidP="00A12C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724350" w:rsidRPr="00724350" w:rsidRDefault="00724350" w:rsidP="007243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724350" w:rsidRPr="00724350" w:rsidRDefault="00724350" w:rsidP="0072435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  <w:sectPr w:rsidR="00724350" w:rsidRPr="00724350" w:rsidSect="004E24BF">
          <w:headerReference w:type="even" r:id="rId43"/>
          <w:headerReference w:type="default" r:id="rId44"/>
          <w:pgSz w:w="11907" w:h="16840" w:orient="landscape" w:code="9"/>
          <w:pgMar w:top="1134" w:right="1134" w:bottom="709" w:left="1134" w:header="720" w:footer="720" w:gutter="0"/>
          <w:cols w:space="720"/>
        </w:sectPr>
      </w:pPr>
    </w:p>
    <w:p w:rsidR="00724350" w:rsidRPr="00724350" w:rsidRDefault="00724350" w:rsidP="00AA2B72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24350">
        <w:rPr>
          <w:rFonts w:ascii="Times New Roman" w:hAnsi="Times New Roman" w:cs="Times New Roman"/>
          <w:b/>
          <w:caps/>
          <w:color w:val="000000"/>
          <w:sz w:val="24"/>
          <w:szCs w:val="24"/>
        </w:rPr>
        <w:lastRenderedPageBreak/>
        <w:t>т</w:t>
      </w:r>
      <w:r w:rsidRPr="0072435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ематический план и содержание учебной дисциплины 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8"/>
        <w:gridCol w:w="540"/>
        <w:gridCol w:w="21"/>
        <w:gridCol w:w="8788"/>
        <w:gridCol w:w="983"/>
        <w:gridCol w:w="9"/>
        <w:gridCol w:w="1985"/>
      </w:tblGrid>
      <w:tr w:rsidR="00724350" w:rsidRPr="00724350" w:rsidTr="00700AEC">
        <w:tc>
          <w:tcPr>
            <w:tcW w:w="2808" w:type="dxa"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разд</w:t>
            </w:r>
            <w:r w:rsidRPr="007243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7243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лов и тем</w:t>
            </w:r>
          </w:p>
        </w:tc>
        <w:tc>
          <w:tcPr>
            <w:tcW w:w="9349" w:type="dxa"/>
            <w:gridSpan w:val="3"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 и формы организации деятельности обучающи</w:t>
            </w:r>
            <w:r w:rsidRPr="007243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7243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992" w:type="dxa"/>
            <w:gridSpan w:val="2"/>
            <w:vAlign w:val="center"/>
          </w:tcPr>
          <w:p w:rsidR="00724350" w:rsidRPr="00724350" w:rsidRDefault="00F47A71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20"/>
                <w:sz w:val="24"/>
                <w:szCs w:val="24"/>
              </w:rPr>
              <w:t>Объем в часах</w:t>
            </w:r>
          </w:p>
        </w:tc>
        <w:tc>
          <w:tcPr>
            <w:tcW w:w="1985" w:type="dxa"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2435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ar-SA"/>
              </w:rPr>
              <w:t xml:space="preserve">Коды </w:t>
            </w:r>
            <w:r w:rsidRPr="00724350">
              <w:rPr>
                <w:rFonts w:ascii="Times New Roman" w:hAnsi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ar-SA"/>
              </w:rPr>
              <w:t>компетенций,</w:t>
            </w:r>
            <w:r w:rsidR="00C5019B">
              <w:rPr>
                <w:rFonts w:ascii="Times New Roman" w:hAnsi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ar-SA"/>
              </w:rPr>
              <w:t xml:space="preserve"> </w:t>
            </w:r>
            <w:r w:rsidRPr="00724350">
              <w:rPr>
                <w:rFonts w:ascii="Times New Roman" w:hAnsi="Times New Roman" w:cs="Times New Roman"/>
                <w:b/>
                <w:bCs/>
                <w:color w:val="000000"/>
                <w:spacing w:val="-20"/>
                <w:sz w:val="20"/>
                <w:szCs w:val="20"/>
                <w:lang w:eastAsia="ar-SA"/>
              </w:rPr>
              <w:t>формированию</w:t>
            </w:r>
            <w:r w:rsidRPr="0072435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ar-SA"/>
              </w:rPr>
              <w:t xml:space="preserve"> кот</w:t>
            </w:r>
            <w:r w:rsidRPr="0072435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ar-SA"/>
              </w:rPr>
              <w:t>о</w:t>
            </w:r>
            <w:r w:rsidRPr="0072435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ar-SA"/>
              </w:rPr>
              <w:t>рых способствует элемент програ</w:t>
            </w:r>
            <w:r w:rsidRPr="0072435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ar-SA"/>
              </w:rPr>
              <w:t>м</w:t>
            </w:r>
            <w:r w:rsidRPr="0072435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ar-SA"/>
              </w:rPr>
              <w:t>мы</w:t>
            </w:r>
          </w:p>
        </w:tc>
      </w:tr>
      <w:tr w:rsidR="00724350" w:rsidRPr="00724350" w:rsidTr="00700AEC">
        <w:tc>
          <w:tcPr>
            <w:tcW w:w="2808" w:type="dxa"/>
            <w:vMerge w:val="restart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1.1.</w:t>
            </w:r>
          </w:p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сведения о зн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чении физической кул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туры в профессионал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деятельности</w:t>
            </w:r>
          </w:p>
        </w:tc>
        <w:tc>
          <w:tcPr>
            <w:tcW w:w="9349" w:type="dxa"/>
            <w:gridSpan w:val="3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Содержание </w:t>
            </w:r>
          </w:p>
        </w:tc>
        <w:tc>
          <w:tcPr>
            <w:tcW w:w="992" w:type="dxa"/>
            <w:gridSpan w:val="2"/>
          </w:tcPr>
          <w:p w:rsidR="00724350" w:rsidRPr="00CA3464" w:rsidRDefault="00234B3E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A3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rPr>
          <w:trHeight w:val="573"/>
        </w:trPr>
        <w:tc>
          <w:tcPr>
            <w:tcW w:w="2808" w:type="dxa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809" w:type="dxa"/>
            <w:gridSpan w:val="2"/>
          </w:tcPr>
          <w:p w:rsidR="00724350" w:rsidRPr="00724350" w:rsidRDefault="006C0D0A" w:rsidP="00CA3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ое занятие</w:t>
            </w:r>
            <w:r w:rsidR="00CA3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CA3464" w:rsidRPr="00CA3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в</w:t>
            </w:r>
            <w:r w:rsidR="00724350" w:rsidRPr="00CA346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заимосвяз</w:t>
            </w:r>
            <w:r w:rsidR="00CA3464" w:rsidRPr="00CA346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и</w:t>
            </w:r>
            <w:r w:rsidR="00724350" w:rsidRPr="00724350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физической культуры и получа</w:t>
            </w:r>
            <w:r w:rsidR="00724350" w:rsidRPr="00724350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="00724350" w:rsidRPr="00724350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мой профессии</w:t>
            </w:r>
          </w:p>
        </w:tc>
        <w:tc>
          <w:tcPr>
            <w:tcW w:w="992" w:type="dxa"/>
            <w:gridSpan w:val="2"/>
          </w:tcPr>
          <w:p w:rsidR="00724350" w:rsidRPr="00CA3464" w:rsidRDefault="00E00814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 08.</w:t>
            </w:r>
          </w:p>
        </w:tc>
      </w:tr>
      <w:tr w:rsidR="00724350" w:rsidRPr="00724350" w:rsidTr="00700AEC">
        <w:trPr>
          <w:trHeight w:val="955"/>
        </w:trPr>
        <w:tc>
          <w:tcPr>
            <w:tcW w:w="2808" w:type="dxa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809" w:type="dxa"/>
            <w:gridSpan w:val="2"/>
          </w:tcPr>
          <w:p w:rsidR="00724350" w:rsidRPr="00724350" w:rsidRDefault="00CA3464" w:rsidP="00CA3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24350"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 упражнения, направленные на развитие и с</w:t>
            </w:r>
            <w:r w:rsidR="00724350"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724350"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вершенствование профессионально важных физических качеств и двигательных навыков. Понятия о теории тестов и оценок физической подготовленности</w:t>
            </w:r>
          </w:p>
        </w:tc>
        <w:tc>
          <w:tcPr>
            <w:tcW w:w="992" w:type="dxa"/>
            <w:gridSpan w:val="2"/>
          </w:tcPr>
          <w:p w:rsidR="00724350" w:rsidRPr="00CA3464" w:rsidRDefault="00234B3E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A346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rPr>
          <w:trHeight w:val="295"/>
        </w:trPr>
        <w:tc>
          <w:tcPr>
            <w:tcW w:w="2808" w:type="dxa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8809" w:type="dxa"/>
            <w:gridSpan w:val="2"/>
          </w:tcPr>
          <w:p w:rsidR="00724350" w:rsidRPr="00724350" w:rsidRDefault="00CA3464" w:rsidP="00CA3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724350" w:rsidRPr="00724350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овершенствовани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 w:rsidR="00724350" w:rsidRPr="00724350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психофизиологических функций организма необходимых для успешного освоения профессии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.</w:t>
            </w:r>
            <w:r w:rsidR="00724350" w:rsidRPr="00724350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Применение приемов самоконтроля: пульс, ЧСС, внешние признаки утомляемости при выполнении физических упражнений</w:t>
            </w:r>
          </w:p>
        </w:tc>
        <w:tc>
          <w:tcPr>
            <w:tcW w:w="992" w:type="dxa"/>
            <w:gridSpan w:val="2"/>
          </w:tcPr>
          <w:p w:rsidR="00724350" w:rsidRPr="00CA3464" w:rsidRDefault="00234B3E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rPr>
          <w:trHeight w:val="295"/>
        </w:trPr>
        <w:tc>
          <w:tcPr>
            <w:tcW w:w="2808" w:type="dxa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8809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«Выполнение упражнений на развитие устойчивости при выполнении работ на высоте и узкой опоре»</w:t>
            </w:r>
          </w:p>
        </w:tc>
        <w:tc>
          <w:tcPr>
            <w:tcW w:w="992" w:type="dxa"/>
            <w:gridSpan w:val="2"/>
          </w:tcPr>
          <w:p w:rsidR="00724350" w:rsidRPr="00CA3464" w:rsidRDefault="00D71AD8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rPr>
          <w:trHeight w:val="295"/>
        </w:trPr>
        <w:tc>
          <w:tcPr>
            <w:tcW w:w="2808" w:type="dxa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9" w:type="dxa"/>
            <w:gridSpan w:val="3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992" w:type="dxa"/>
            <w:gridSpan w:val="2"/>
          </w:tcPr>
          <w:p w:rsidR="00724350" w:rsidRPr="00CA3464" w:rsidRDefault="00251717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CA3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985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 w:val="restart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1.2.</w:t>
            </w:r>
          </w:p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здорового обр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жизни</w:t>
            </w:r>
          </w:p>
        </w:tc>
        <w:tc>
          <w:tcPr>
            <w:tcW w:w="9349" w:type="dxa"/>
            <w:gridSpan w:val="3"/>
          </w:tcPr>
          <w:p w:rsidR="00724350" w:rsidRPr="00724350" w:rsidRDefault="00724350" w:rsidP="0072435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Содержание </w:t>
            </w:r>
          </w:p>
        </w:tc>
        <w:tc>
          <w:tcPr>
            <w:tcW w:w="983" w:type="dxa"/>
          </w:tcPr>
          <w:p w:rsidR="00724350" w:rsidRPr="00CA3464" w:rsidRDefault="00E00814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A3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994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CA3464">
        <w:trPr>
          <w:trHeight w:val="829"/>
        </w:trPr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788" w:type="dxa"/>
          </w:tcPr>
          <w:p w:rsidR="00724350" w:rsidRPr="00724350" w:rsidRDefault="00CA3464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ое занятие </w:t>
            </w:r>
            <w:r w:rsidR="00724350"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Психическое здоровье и спорт. </w:t>
            </w:r>
            <w:r w:rsidR="00724350"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Сохранение психическ</w:t>
            </w:r>
            <w:r w:rsidR="00724350"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724350"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здоровья средствами физической культуры. Комплекс упражнений для снятия психоэмоционального напряжения.</w:t>
            </w:r>
          </w:p>
        </w:tc>
        <w:tc>
          <w:tcPr>
            <w:tcW w:w="983" w:type="dxa"/>
          </w:tcPr>
          <w:p w:rsidR="00724350" w:rsidRPr="00CA3464" w:rsidRDefault="00E00814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94" w:type="dxa"/>
            <w:gridSpan w:val="2"/>
            <w:vMerge w:val="restart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 08.</w:t>
            </w: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«Упражнения на развитие выносливости»</w:t>
            </w:r>
          </w:p>
        </w:tc>
        <w:tc>
          <w:tcPr>
            <w:tcW w:w="983" w:type="dxa"/>
          </w:tcPr>
          <w:p w:rsidR="00724350" w:rsidRPr="00724350" w:rsidRDefault="00D71AD8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«Воспитание устойчивости организма к воздействиям неблагоприя</w:t>
            </w:r>
            <w:r w:rsidRPr="00724350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т</w:t>
            </w:r>
            <w:r w:rsidRPr="00724350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ных гигиенических производственных факторов труда».</w:t>
            </w:r>
          </w:p>
        </w:tc>
        <w:tc>
          <w:tcPr>
            <w:tcW w:w="983" w:type="dxa"/>
          </w:tcPr>
          <w:p w:rsidR="00724350" w:rsidRPr="00D71AD8" w:rsidRDefault="00D71AD8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9" w:type="dxa"/>
            <w:gridSpan w:val="3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983" w:type="dxa"/>
          </w:tcPr>
          <w:p w:rsidR="00724350" w:rsidRPr="00724350" w:rsidRDefault="00F47A71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994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 w:val="restart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1.3.</w:t>
            </w:r>
          </w:p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Физкультурно-оздоровительные мер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приятия для укрепления здоровья, достижения жизненных и професс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ональных целей</w:t>
            </w:r>
          </w:p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cs="Times New Roman"/>
                <w:color w:val="000000"/>
                <w:sz w:val="24"/>
                <w:szCs w:val="24"/>
              </w:rPr>
              <w:br w:type="page"/>
            </w:r>
          </w:p>
        </w:tc>
        <w:tc>
          <w:tcPr>
            <w:tcW w:w="9349" w:type="dxa"/>
            <w:gridSpan w:val="3"/>
          </w:tcPr>
          <w:p w:rsidR="00724350" w:rsidRPr="00724350" w:rsidRDefault="00724350" w:rsidP="0072435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983" w:type="dxa"/>
          </w:tcPr>
          <w:p w:rsidR="00724350" w:rsidRPr="00CA3464" w:rsidRDefault="00234B3E" w:rsidP="00CA34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A3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CA3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994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788" w:type="dxa"/>
          </w:tcPr>
          <w:p w:rsidR="00724350" w:rsidRPr="00724350" w:rsidRDefault="00CA3464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ое занятие </w:t>
            </w:r>
            <w:r w:rsidR="00724350"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Применение общих и профессиональных компетенций для достижения жизненных и профессиональных целей. </w:t>
            </w:r>
            <w:r w:rsidR="00724350"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Упражнения, спосо</w:t>
            </w:r>
            <w:r w:rsidR="00724350"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724350"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ствующие развитию группы мышц участвующих в выполнении профессиональных навыков.</w:t>
            </w:r>
          </w:p>
        </w:tc>
        <w:tc>
          <w:tcPr>
            <w:tcW w:w="983" w:type="dxa"/>
          </w:tcPr>
          <w:p w:rsidR="00724350" w:rsidRPr="00CA3464" w:rsidRDefault="00E00814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 08.</w:t>
            </w: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«Кросс по пересеченной местности».</w:t>
            </w:r>
          </w:p>
        </w:tc>
        <w:tc>
          <w:tcPr>
            <w:tcW w:w="983" w:type="dxa"/>
          </w:tcPr>
          <w:p w:rsidR="00724350" w:rsidRPr="00CA3464" w:rsidRDefault="00CA3464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 w:val="restart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 08.</w:t>
            </w: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«Бег на 150 м в заданное время».</w:t>
            </w:r>
            <w:r w:rsidR="00CA3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Промежуточная аттест</w:t>
            </w:r>
            <w:r w:rsidR="00CA3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CA3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ция</w:t>
            </w:r>
          </w:p>
        </w:tc>
        <w:tc>
          <w:tcPr>
            <w:tcW w:w="983" w:type="dxa"/>
          </w:tcPr>
          <w:p w:rsidR="00724350" w:rsidRPr="00CA3464" w:rsidRDefault="00CA3464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«Прыжки в длину способом «согнув ноги»».</w:t>
            </w:r>
          </w:p>
        </w:tc>
        <w:tc>
          <w:tcPr>
            <w:tcW w:w="983" w:type="dxa"/>
          </w:tcPr>
          <w:p w:rsidR="00724350" w:rsidRPr="00CA3464" w:rsidRDefault="00E00814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«Метание гранаты в цель».</w:t>
            </w:r>
          </w:p>
        </w:tc>
        <w:tc>
          <w:tcPr>
            <w:tcW w:w="983" w:type="dxa"/>
          </w:tcPr>
          <w:p w:rsidR="00724350" w:rsidRPr="00CA3464" w:rsidRDefault="00E00814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A346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«Метание гранаты на дальность».</w:t>
            </w:r>
          </w:p>
        </w:tc>
        <w:tc>
          <w:tcPr>
            <w:tcW w:w="983" w:type="dxa"/>
          </w:tcPr>
          <w:p w:rsidR="00724350" w:rsidRPr="00CA3464" w:rsidRDefault="00E00814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«Челночный бег 3х10».</w:t>
            </w:r>
          </w:p>
        </w:tc>
        <w:tc>
          <w:tcPr>
            <w:tcW w:w="983" w:type="dxa"/>
          </w:tcPr>
          <w:p w:rsidR="00724350" w:rsidRPr="00CA3464" w:rsidRDefault="00D71AD8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8.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«Прыжки на различные отрезки длинны».</w:t>
            </w:r>
          </w:p>
        </w:tc>
        <w:tc>
          <w:tcPr>
            <w:tcW w:w="983" w:type="dxa"/>
          </w:tcPr>
          <w:p w:rsidR="00724350" w:rsidRPr="00CA3464" w:rsidRDefault="00D71AD8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9.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«Выполнение максимального количества элементарных движений».</w:t>
            </w:r>
          </w:p>
        </w:tc>
        <w:tc>
          <w:tcPr>
            <w:tcW w:w="983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rPr>
          <w:trHeight w:val="403"/>
        </w:trPr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ind w:left="113" w:right="-108"/>
              <w:jc w:val="center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10.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«Опорные прыжки через гимнастического козла и коня».</w:t>
            </w:r>
          </w:p>
        </w:tc>
        <w:tc>
          <w:tcPr>
            <w:tcW w:w="983" w:type="dxa"/>
          </w:tcPr>
          <w:p w:rsidR="00724350" w:rsidRPr="00724350" w:rsidRDefault="00CA3464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rPr>
          <w:trHeight w:val="313"/>
        </w:trPr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ind w:left="113" w:right="-108"/>
              <w:jc w:val="center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11.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«Упражнения на снарядах».</w:t>
            </w:r>
            <w:r w:rsidR="00CA3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Промежуточная аттестация</w:t>
            </w:r>
          </w:p>
        </w:tc>
        <w:tc>
          <w:tcPr>
            <w:tcW w:w="983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rPr>
          <w:trHeight w:val="509"/>
        </w:trPr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12.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«Прыжки с гимнастической скакалкой за заданное время».</w:t>
            </w:r>
          </w:p>
        </w:tc>
        <w:tc>
          <w:tcPr>
            <w:tcW w:w="983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13.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«Ходьба по гимнастическому бревну».</w:t>
            </w:r>
          </w:p>
        </w:tc>
        <w:tc>
          <w:tcPr>
            <w:tcW w:w="983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14.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«Упражнения с гантелями».</w:t>
            </w:r>
          </w:p>
        </w:tc>
        <w:tc>
          <w:tcPr>
            <w:tcW w:w="983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15.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«Упражнения на гимнастической скамейке».</w:t>
            </w:r>
          </w:p>
        </w:tc>
        <w:tc>
          <w:tcPr>
            <w:tcW w:w="983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16.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«Акробатические упражнения».</w:t>
            </w:r>
          </w:p>
        </w:tc>
        <w:tc>
          <w:tcPr>
            <w:tcW w:w="983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rPr>
          <w:trHeight w:val="260"/>
        </w:trPr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17.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«Упражнения в балансировании».</w:t>
            </w:r>
          </w:p>
        </w:tc>
        <w:tc>
          <w:tcPr>
            <w:tcW w:w="983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18.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«Упражнения на гимнастической стенке».</w:t>
            </w:r>
          </w:p>
        </w:tc>
        <w:tc>
          <w:tcPr>
            <w:tcW w:w="983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19.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«Преодоление полосы препятствий».</w:t>
            </w:r>
          </w:p>
        </w:tc>
        <w:tc>
          <w:tcPr>
            <w:tcW w:w="983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20.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«Выполнение упражнений на развитие быстроты движ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ний».</w:t>
            </w:r>
          </w:p>
        </w:tc>
        <w:tc>
          <w:tcPr>
            <w:tcW w:w="983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21.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«Выполнение упражнений на развитие быстроты реакции».</w:t>
            </w:r>
          </w:p>
        </w:tc>
        <w:tc>
          <w:tcPr>
            <w:tcW w:w="983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22.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«Выполнение упражнений на развитие частоты движений».</w:t>
            </w:r>
          </w:p>
        </w:tc>
        <w:tc>
          <w:tcPr>
            <w:tcW w:w="983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4350" w:rsidRPr="00724350" w:rsidTr="00700AEC">
        <w:tc>
          <w:tcPr>
            <w:tcW w:w="2808" w:type="dxa"/>
            <w:vMerge/>
            <w:vAlign w:val="center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gridSpan w:val="2"/>
          </w:tcPr>
          <w:p w:rsidR="00724350" w:rsidRPr="00724350" w:rsidRDefault="00724350" w:rsidP="007243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23.</w:t>
            </w:r>
          </w:p>
        </w:tc>
        <w:tc>
          <w:tcPr>
            <w:tcW w:w="8788" w:type="dxa"/>
          </w:tcPr>
          <w:p w:rsidR="00724350" w:rsidRPr="00724350" w:rsidRDefault="0072435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«Броски мяча в корзину с различных расстояний».</w:t>
            </w:r>
          </w:p>
        </w:tc>
        <w:tc>
          <w:tcPr>
            <w:tcW w:w="983" w:type="dxa"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gridSpan w:val="2"/>
            <w:vMerge/>
          </w:tcPr>
          <w:p w:rsidR="00724350" w:rsidRPr="00724350" w:rsidRDefault="00724350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52BE" w:rsidRPr="00724350" w:rsidTr="001F3D0A">
        <w:tc>
          <w:tcPr>
            <w:tcW w:w="12157" w:type="dxa"/>
            <w:gridSpan w:val="4"/>
          </w:tcPr>
          <w:p w:rsidR="008F52BE" w:rsidRPr="008F52BE" w:rsidRDefault="008F52BE" w:rsidP="008F52B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5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983" w:type="dxa"/>
          </w:tcPr>
          <w:p w:rsidR="008F52BE" w:rsidRPr="00724350" w:rsidRDefault="008F52BE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94" w:type="dxa"/>
            <w:gridSpan w:val="2"/>
          </w:tcPr>
          <w:p w:rsidR="008F52BE" w:rsidRPr="00724350" w:rsidRDefault="008F52BE" w:rsidP="007243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/>
          <w:sz w:val="24"/>
          <w:szCs w:val="24"/>
        </w:rPr>
      </w:pPr>
      <w:r w:rsidRPr="00724350">
        <w:rPr>
          <w:rFonts w:ascii="Times New Roman" w:hAnsi="Times New Roman" w:cs="Times New Roman"/>
          <w:b/>
          <w:caps/>
          <w:color w:val="000000"/>
          <w:sz w:val="24"/>
          <w:szCs w:val="24"/>
        </w:rPr>
        <w:br w:type="page"/>
      </w:r>
    </w:p>
    <w:p w:rsidR="00724350" w:rsidRPr="00724350" w:rsidRDefault="00724350" w:rsidP="007243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724350" w:rsidRPr="00724350" w:rsidSect="004E24BF">
          <w:pgSz w:w="16840" w:h="11907" w:code="9"/>
          <w:pgMar w:top="1134" w:right="709" w:bottom="1134" w:left="1134" w:header="720" w:footer="720" w:gutter="0"/>
          <w:cols w:space="720"/>
          <w:docGrid w:linePitch="299"/>
        </w:sectPr>
      </w:pPr>
    </w:p>
    <w:p w:rsidR="00724350" w:rsidRPr="001478D7" w:rsidRDefault="00724350" w:rsidP="00AA2B72">
      <w:pPr>
        <w:keepNext/>
        <w:keepLines/>
        <w:numPr>
          <w:ilvl w:val="0"/>
          <w:numId w:val="29"/>
        </w:numPr>
        <w:spacing w:after="0" w:line="240" w:lineRule="auto"/>
        <w:outlineLvl w:val="0"/>
        <w:rPr>
          <w:rFonts w:ascii="Times New Roman" w:hAnsi="Times New Roman" w:cs="Times New Roman"/>
          <w:b/>
          <w:color w:val="000000"/>
          <w:kern w:val="32"/>
          <w:sz w:val="24"/>
          <w:szCs w:val="24"/>
        </w:rPr>
      </w:pPr>
      <w:r w:rsidRPr="001478D7">
        <w:rPr>
          <w:rFonts w:ascii="Times New Roman" w:hAnsi="Times New Roman" w:cs="Times New Roman"/>
          <w:b/>
          <w:color w:val="000000"/>
          <w:kern w:val="32"/>
          <w:sz w:val="24"/>
          <w:szCs w:val="24"/>
        </w:rPr>
        <w:lastRenderedPageBreak/>
        <w:t>УСЛОВИЯ РЕАЛИЗАЦИИ ПРОГРАММЫ УЧЕБНОЙ ДИСЦИПЛИНЫ</w:t>
      </w:r>
    </w:p>
    <w:p w:rsidR="00724350" w:rsidRPr="00724350" w:rsidRDefault="00724350" w:rsidP="001478D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24350" w:rsidRPr="00F7749B" w:rsidRDefault="00724350" w:rsidP="00AA2B72">
      <w:pPr>
        <w:pStyle w:val="af"/>
        <w:numPr>
          <w:ilvl w:val="1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F7749B">
        <w:rPr>
          <w:b/>
          <w:bCs/>
        </w:rPr>
        <w:t>Образовательная организация для реализации учебной дисциплины "Физическая культура"</w:t>
      </w:r>
      <w:r w:rsidR="0073277F">
        <w:rPr>
          <w:bCs/>
        </w:rPr>
        <w:t xml:space="preserve"> располагает</w:t>
      </w:r>
      <w:r w:rsidRPr="00F7749B">
        <w:rPr>
          <w:bCs/>
        </w:rPr>
        <w:t xml:space="preserve"> спортивной инфраструктурой, обеспечивающей проведение всех видов практических занятий,</w:t>
      </w:r>
      <w:r w:rsidR="00E31890" w:rsidRPr="00F7749B">
        <w:rPr>
          <w:bCs/>
        </w:rPr>
        <w:t xml:space="preserve"> предусмотренных учебным планом.</w:t>
      </w:r>
    </w:p>
    <w:p w:rsidR="00F7749B" w:rsidRPr="006D30D8" w:rsidRDefault="00F7749B" w:rsidP="006D30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724350" w:rsidRPr="00724350" w:rsidRDefault="00724350" w:rsidP="007243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4350">
        <w:rPr>
          <w:rFonts w:ascii="Times New Roman" w:hAnsi="Times New Roman" w:cs="Times New Roman"/>
          <w:b/>
          <w:sz w:val="24"/>
          <w:szCs w:val="24"/>
        </w:rPr>
        <w:t>3.2. Информационное обеспечение реализации программы</w:t>
      </w:r>
    </w:p>
    <w:p w:rsidR="00724350" w:rsidRPr="00724350" w:rsidRDefault="00724350" w:rsidP="000313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4350">
        <w:rPr>
          <w:rFonts w:ascii="Times New Roman" w:hAnsi="Times New Roman" w:cs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</w:t>
      </w:r>
      <w:r w:rsidR="00833258">
        <w:rPr>
          <w:rFonts w:ascii="Times New Roman" w:hAnsi="Times New Roman" w:cs="Times New Roman"/>
          <w:bCs/>
          <w:sz w:val="24"/>
          <w:szCs w:val="24"/>
        </w:rPr>
        <w:t>е</w:t>
      </w:r>
      <w:r w:rsidR="00833258">
        <w:rPr>
          <w:rFonts w:ascii="Times New Roman" w:hAnsi="Times New Roman" w:cs="Times New Roman"/>
          <w:bCs/>
          <w:sz w:val="24"/>
          <w:szCs w:val="24"/>
        </w:rPr>
        <w:t>н</w:t>
      </w:r>
      <w:r w:rsidRPr="00724350">
        <w:rPr>
          <w:rFonts w:ascii="Times New Roman" w:hAnsi="Times New Roman" w:cs="Times New Roman"/>
          <w:bCs/>
          <w:sz w:val="24"/>
          <w:szCs w:val="24"/>
        </w:rPr>
        <w:t>дуемы</w:t>
      </w:r>
      <w:r w:rsidR="00833258">
        <w:rPr>
          <w:rFonts w:ascii="Times New Roman" w:hAnsi="Times New Roman" w:cs="Times New Roman"/>
          <w:bCs/>
          <w:sz w:val="24"/>
          <w:szCs w:val="24"/>
        </w:rPr>
        <w:t>е</w:t>
      </w:r>
      <w:r w:rsidRPr="00724350">
        <w:rPr>
          <w:rFonts w:ascii="Times New Roman" w:hAnsi="Times New Roman" w:cs="Times New Roman"/>
          <w:bCs/>
          <w:sz w:val="24"/>
          <w:szCs w:val="24"/>
        </w:rPr>
        <w:t xml:space="preserve"> для использования в образовательном процессе.</w:t>
      </w:r>
    </w:p>
    <w:p w:rsidR="00724350" w:rsidRDefault="00724350" w:rsidP="0072435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24350" w:rsidRPr="00724350" w:rsidRDefault="00724350" w:rsidP="00AA2B72">
      <w:pPr>
        <w:numPr>
          <w:ilvl w:val="2"/>
          <w:numId w:val="29"/>
        </w:numPr>
        <w:tabs>
          <w:tab w:val="clear" w:pos="720"/>
          <w:tab w:val="num" w:pos="567"/>
        </w:tabs>
        <w:spacing w:before="120"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2435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Печатные издания</w:t>
      </w:r>
    </w:p>
    <w:p w:rsidR="00724350" w:rsidRPr="00724350" w:rsidRDefault="00724350" w:rsidP="000313D5">
      <w:pPr>
        <w:tabs>
          <w:tab w:val="num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724350">
        <w:rPr>
          <w:rFonts w:ascii="Times New Roman" w:hAnsi="Times New Roman" w:cs="Times New Roman"/>
          <w:iCs/>
          <w:color w:val="000000"/>
          <w:sz w:val="24"/>
          <w:szCs w:val="24"/>
        </w:rPr>
        <w:t>Бишаева</w:t>
      </w:r>
      <w:proofErr w:type="spellEnd"/>
      <w:r w:rsidRPr="0072435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А.А. Физическая культура: учебник для студ. учреждений сред.</w:t>
      </w:r>
      <w:r w:rsidR="00F47A7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724350">
        <w:rPr>
          <w:rFonts w:ascii="Times New Roman" w:hAnsi="Times New Roman" w:cs="Times New Roman"/>
          <w:iCs/>
          <w:color w:val="000000"/>
          <w:sz w:val="24"/>
          <w:szCs w:val="24"/>
        </w:rPr>
        <w:t>проф. образ</w:t>
      </w:r>
      <w:r w:rsidRPr="00724350">
        <w:rPr>
          <w:rFonts w:ascii="Times New Roman" w:hAnsi="Times New Roman" w:cs="Times New Roman"/>
          <w:iCs/>
          <w:color w:val="000000"/>
          <w:sz w:val="24"/>
          <w:szCs w:val="24"/>
        </w:rPr>
        <w:t>о</w:t>
      </w:r>
      <w:r w:rsidRPr="00724350">
        <w:rPr>
          <w:rFonts w:ascii="Times New Roman" w:hAnsi="Times New Roman" w:cs="Times New Roman"/>
          <w:iCs/>
          <w:color w:val="000000"/>
          <w:sz w:val="24"/>
          <w:szCs w:val="24"/>
        </w:rPr>
        <w:t>вания. — М., 2014.</w:t>
      </w:r>
    </w:p>
    <w:p w:rsidR="00724350" w:rsidRDefault="00724350" w:rsidP="000313D5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724350" w:rsidRPr="00724350" w:rsidRDefault="00724350" w:rsidP="00AA2B72">
      <w:pPr>
        <w:numPr>
          <w:ilvl w:val="2"/>
          <w:numId w:val="29"/>
        </w:numPr>
        <w:tabs>
          <w:tab w:val="clear" w:pos="720"/>
          <w:tab w:val="num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724350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Электронные издания </w:t>
      </w:r>
    </w:p>
    <w:p w:rsidR="00724350" w:rsidRPr="00A703A0" w:rsidRDefault="00724350" w:rsidP="000313D5">
      <w:pPr>
        <w:tabs>
          <w:tab w:val="num" w:pos="567"/>
        </w:tabs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2435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Физическая культура: учебник / В. С. Кузнецов, Г. А. </w:t>
      </w:r>
      <w:proofErr w:type="spellStart"/>
      <w:r w:rsidRPr="00724350">
        <w:rPr>
          <w:rFonts w:ascii="Times New Roman" w:hAnsi="Times New Roman" w:cs="Times New Roman"/>
          <w:iCs/>
          <w:color w:val="000000"/>
          <w:sz w:val="24"/>
          <w:szCs w:val="24"/>
        </w:rPr>
        <w:t>Колодницкий</w:t>
      </w:r>
      <w:proofErr w:type="spellEnd"/>
      <w:r w:rsidRPr="0072435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– </w:t>
      </w:r>
      <w:r w:rsidRPr="007243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М.: КНОРУС, 2016 – 256 с. (Среднее профессиональное образование)</w:t>
      </w:r>
      <w:r w:rsidR="00A00CE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A703A0" w:rsidRPr="00A703A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/</w:t>
      </w:r>
    </w:p>
    <w:p w:rsidR="00724350" w:rsidRPr="00724350" w:rsidRDefault="00724350" w:rsidP="0072435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</w:p>
    <w:p w:rsidR="00724350" w:rsidRPr="00724350" w:rsidRDefault="00724350" w:rsidP="00724350">
      <w:pPr>
        <w:spacing w:after="0" w:line="240" w:lineRule="auto"/>
        <w:rPr>
          <w:rFonts w:ascii="Times New Roman" w:hAnsi="Times New Roman" w:cs="Times New Roman"/>
          <w:b/>
          <w:color w:val="000000"/>
          <w:spacing w:val="-20"/>
          <w:sz w:val="28"/>
          <w:szCs w:val="28"/>
        </w:rPr>
      </w:pPr>
    </w:p>
    <w:p w:rsidR="00724350" w:rsidRPr="00724350" w:rsidRDefault="00724350" w:rsidP="0072435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20"/>
          <w:sz w:val="28"/>
          <w:szCs w:val="28"/>
        </w:rPr>
        <w:sectPr w:rsidR="00724350" w:rsidRPr="00724350" w:rsidSect="004E24BF">
          <w:footerReference w:type="default" r:id="rId45"/>
          <w:pgSz w:w="11907" w:h="16840" w:code="9"/>
          <w:pgMar w:top="1134" w:right="1134" w:bottom="709" w:left="1134" w:header="720" w:footer="720" w:gutter="0"/>
          <w:cols w:space="720"/>
        </w:sectPr>
      </w:pPr>
    </w:p>
    <w:p w:rsidR="00724350" w:rsidRDefault="00724350" w:rsidP="00724350">
      <w:pPr>
        <w:keepNext/>
        <w:autoSpaceDE w:val="0"/>
        <w:autoSpaceDN w:val="0"/>
        <w:spacing w:after="120" w:line="240" w:lineRule="auto"/>
        <w:ind w:left="284"/>
        <w:jc w:val="both"/>
        <w:outlineLvl w:val="0"/>
        <w:rPr>
          <w:rFonts w:ascii="Times New Roman" w:hAnsi="Times New Roman" w:cs="Times New Roman"/>
          <w:b/>
          <w:bCs/>
          <w:caps/>
          <w:color w:val="000000"/>
          <w:kern w:val="32"/>
          <w:sz w:val="24"/>
          <w:szCs w:val="24"/>
        </w:rPr>
      </w:pPr>
      <w:r w:rsidRPr="004E51BE">
        <w:rPr>
          <w:rFonts w:ascii="Times New Roman" w:hAnsi="Times New Roman" w:cs="Times New Roman"/>
          <w:b/>
          <w:bCs/>
          <w:caps/>
          <w:color w:val="000000"/>
          <w:kern w:val="32"/>
          <w:sz w:val="24"/>
          <w:szCs w:val="24"/>
        </w:rPr>
        <w:lastRenderedPageBreak/>
        <w:t>4. Контроль и оценка результатов освоения УЧЕБНОЙ ДИСЦИПЛИНЫ</w:t>
      </w:r>
    </w:p>
    <w:p w:rsidR="004A7D4E" w:rsidRPr="004E51BE" w:rsidRDefault="004A7D4E" w:rsidP="00724350">
      <w:pPr>
        <w:keepNext/>
        <w:autoSpaceDE w:val="0"/>
        <w:autoSpaceDN w:val="0"/>
        <w:spacing w:after="120" w:line="240" w:lineRule="auto"/>
        <w:ind w:left="284"/>
        <w:jc w:val="both"/>
        <w:outlineLvl w:val="0"/>
        <w:rPr>
          <w:rFonts w:ascii="Times New Roman" w:hAnsi="Times New Roman" w:cs="Times New Roman"/>
          <w:b/>
          <w:bCs/>
          <w:caps/>
          <w:color w:val="000000"/>
          <w:kern w:val="32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4147"/>
        <w:gridCol w:w="2233"/>
      </w:tblGrid>
      <w:tr w:rsidR="00724350" w:rsidRPr="008B7B22" w:rsidTr="00F47A71">
        <w:tc>
          <w:tcPr>
            <w:tcW w:w="3190" w:type="dxa"/>
            <w:vAlign w:val="center"/>
          </w:tcPr>
          <w:p w:rsidR="00724350" w:rsidRPr="008B7B22" w:rsidRDefault="00724350" w:rsidP="005302ED">
            <w:pPr>
              <w:keepNext/>
              <w:autoSpaceDE w:val="0"/>
              <w:autoSpaceDN w:val="0"/>
              <w:spacing w:before="40" w:after="4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caps/>
                <w:color w:val="000000"/>
                <w:spacing w:val="-14"/>
                <w:sz w:val="24"/>
                <w:szCs w:val="24"/>
              </w:rPr>
            </w:pPr>
            <w:r w:rsidRPr="008B7B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обучения</w:t>
            </w:r>
          </w:p>
        </w:tc>
        <w:tc>
          <w:tcPr>
            <w:tcW w:w="4147" w:type="dxa"/>
            <w:vAlign w:val="center"/>
          </w:tcPr>
          <w:p w:rsidR="00724350" w:rsidRPr="008B7B22" w:rsidRDefault="00724350" w:rsidP="005302ED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7B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 оценки</w:t>
            </w:r>
          </w:p>
        </w:tc>
        <w:tc>
          <w:tcPr>
            <w:tcW w:w="2233" w:type="dxa"/>
            <w:tcBorders>
              <w:bottom w:val="single" w:sz="4" w:space="0" w:color="000000"/>
            </w:tcBorders>
            <w:vAlign w:val="center"/>
          </w:tcPr>
          <w:p w:rsidR="00724350" w:rsidRPr="008B7B22" w:rsidRDefault="00724350" w:rsidP="005302ED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7B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Методы оценки</w:t>
            </w:r>
          </w:p>
        </w:tc>
      </w:tr>
      <w:tr w:rsidR="00C16F30" w:rsidRPr="00724350" w:rsidTr="00F47A71">
        <w:trPr>
          <w:trHeight w:val="4140"/>
        </w:trPr>
        <w:tc>
          <w:tcPr>
            <w:tcW w:w="3190" w:type="dxa"/>
          </w:tcPr>
          <w:p w:rsidR="00C16F30" w:rsidRPr="00724350" w:rsidRDefault="00C16F30" w:rsidP="0072435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Умения:</w:t>
            </w:r>
          </w:p>
          <w:p w:rsidR="00C16F30" w:rsidRPr="00724350" w:rsidRDefault="00C16F3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физкульту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но-оздоровительную де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тельность для укрепления здоровья, достижения жи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ненных и профессионал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целей;</w:t>
            </w:r>
          </w:p>
          <w:p w:rsidR="00C16F30" w:rsidRPr="00724350" w:rsidRDefault="00C16F3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рациональные приемы двигательных функций в профессионал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деятельности;</w:t>
            </w:r>
          </w:p>
          <w:p w:rsidR="00C16F30" w:rsidRPr="00724350" w:rsidRDefault="00C16F30" w:rsidP="0072435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 средствами профилактики перенапр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жения характерными для данной профессии </w:t>
            </w:r>
          </w:p>
        </w:tc>
        <w:tc>
          <w:tcPr>
            <w:tcW w:w="4147" w:type="dxa"/>
          </w:tcPr>
          <w:p w:rsidR="00C16F30" w:rsidRPr="00724350" w:rsidRDefault="00C16F30" w:rsidP="00AA2B72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в</w:t>
            </w:r>
            <w:r w:rsidRPr="00724350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ыполнение упражнений, спосо</w:t>
            </w:r>
            <w:r w:rsidRPr="00724350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724350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ствующих развитию группы мышц</w:t>
            </w:r>
            <w:r w:rsidR="00A00CEE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, </w:t>
            </w:r>
            <w:r w:rsidRPr="00724350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участвующих в трудовой деятельн</w:t>
            </w:r>
            <w:r w:rsidRPr="00724350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724350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сти;</w:t>
            </w:r>
          </w:p>
          <w:p w:rsidR="00C16F30" w:rsidRPr="00724350" w:rsidRDefault="00C16F30" w:rsidP="00AA2B72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охранение и укрепление здоровья посредством использования средств физической культуры;</w:t>
            </w:r>
          </w:p>
          <w:p w:rsidR="00C16F30" w:rsidRPr="00724350" w:rsidRDefault="00C16F30" w:rsidP="00AA2B72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поддержание уровня физической подготовленности для успешной реализации профессиональной д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ятельности</w:t>
            </w:r>
          </w:p>
        </w:tc>
        <w:tc>
          <w:tcPr>
            <w:tcW w:w="2233" w:type="dxa"/>
            <w:shd w:val="clear" w:color="auto" w:fill="auto"/>
          </w:tcPr>
          <w:p w:rsidR="00C16F30" w:rsidRPr="00F47A71" w:rsidRDefault="00C16F30" w:rsidP="00A00CEE">
            <w:pPr>
              <w:keepNext/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color w:val="000000"/>
                <w:spacing w:val="-14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Cs/>
                <w:color w:val="000000"/>
                <w:spacing w:val="-14"/>
                <w:sz w:val="24"/>
                <w:szCs w:val="24"/>
              </w:rPr>
              <w:t>Оценка результатов выполнения практ</w:t>
            </w:r>
            <w:r w:rsidRPr="00724350">
              <w:rPr>
                <w:rFonts w:ascii="Times New Roman" w:hAnsi="Times New Roman" w:cs="Times New Roman"/>
                <w:bCs/>
                <w:color w:val="000000"/>
                <w:spacing w:val="-14"/>
                <w:sz w:val="24"/>
                <w:szCs w:val="24"/>
              </w:rPr>
              <w:t>и</w:t>
            </w:r>
            <w:r w:rsidR="00F47A71">
              <w:rPr>
                <w:rFonts w:ascii="Times New Roman" w:hAnsi="Times New Roman" w:cs="Times New Roman"/>
                <w:bCs/>
                <w:color w:val="000000"/>
                <w:spacing w:val="-14"/>
                <w:sz w:val="24"/>
                <w:szCs w:val="24"/>
              </w:rPr>
              <w:t>ческих</w:t>
            </w:r>
            <w:r w:rsidRPr="00724350">
              <w:rPr>
                <w:rFonts w:ascii="Times New Roman" w:hAnsi="Times New Roman" w:cs="Times New Roman"/>
                <w:bCs/>
                <w:color w:val="000000"/>
                <w:spacing w:val="-14"/>
                <w:sz w:val="24"/>
                <w:szCs w:val="24"/>
              </w:rPr>
              <w:t xml:space="preserve"> </w:t>
            </w:r>
            <w:r w:rsidR="00F47A71">
              <w:rPr>
                <w:rFonts w:ascii="Times New Roman" w:hAnsi="Times New Roman" w:cs="Times New Roman"/>
                <w:bCs/>
                <w:color w:val="000000"/>
                <w:spacing w:val="-14"/>
                <w:sz w:val="24"/>
                <w:szCs w:val="24"/>
              </w:rPr>
              <w:t>заданий</w:t>
            </w:r>
          </w:p>
        </w:tc>
      </w:tr>
      <w:tr w:rsidR="00C16F30" w:rsidRPr="00724350" w:rsidTr="009B6FF2">
        <w:trPr>
          <w:trHeight w:val="6192"/>
        </w:trPr>
        <w:tc>
          <w:tcPr>
            <w:tcW w:w="3190" w:type="dxa"/>
          </w:tcPr>
          <w:p w:rsidR="00C16F30" w:rsidRPr="00724350" w:rsidRDefault="00C16F3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Знания:</w:t>
            </w:r>
          </w:p>
          <w:p w:rsidR="00C16F30" w:rsidRPr="00724350" w:rsidRDefault="00C16F3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физической культуры в общекультурном, професс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ональном и социальном ра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витии человека;</w:t>
            </w:r>
          </w:p>
          <w:p w:rsidR="00C16F30" w:rsidRPr="00724350" w:rsidRDefault="00C16F3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здорового образа жизни;</w:t>
            </w:r>
          </w:p>
          <w:p w:rsidR="00C16F30" w:rsidRPr="00724350" w:rsidRDefault="00C16F3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профессиональной деятельности и зоны риска физического здоровья для профессии;</w:t>
            </w:r>
          </w:p>
          <w:p w:rsidR="00C16F30" w:rsidRPr="00724350" w:rsidRDefault="00C16F30" w:rsidP="007243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профилактики п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ренапряжения</w:t>
            </w:r>
          </w:p>
        </w:tc>
        <w:tc>
          <w:tcPr>
            <w:tcW w:w="4147" w:type="dxa"/>
          </w:tcPr>
          <w:p w:rsidR="00C16F30" w:rsidRPr="00724350" w:rsidRDefault="00C16F30" w:rsidP="00AA2B72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еречисление </w:t>
            </w:r>
            <w:r w:rsidRPr="00724350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физических упражн</w:t>
            </w:r>
            <w:r w:rsidRPr="00724350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 w:rsidRPr="00724350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ний, направленных на развитие и с</w:t>
            </w:r>
            <w:r w:rsidRPr="00724350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724350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вершенствование профессионально важных физических качеств и двиг</w:t>
            </w:r>
            <w:r w:rsidRPr="00724350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724350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тельных навыков;</w:t>
            </w:r>
          </w:p>
          <w:p w:rsidR="00C16F30" w:rsidRPr="00724350" w:rsidRDefault="00C16F30" w:rsidP="00AA2B72">
            <w:pPr>
              <w:numPr>
                <w:ilvl w:val="0"/>
                <w:numId w:val="31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 w:cs="Times New Roman"/>
                <w:b/>
                <w:color w:val="000000"/>
                <w:spacing w:val="-16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перечисление критериев здоровья чел</w:t>
            </w:r>
            <w:r w:rsidRPr="00724350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о</w:t>
            </w:r>
            <w:r w:rsidRPr="00724350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века;</w:t>
            </w:r>
          </w:p>
          <w:p w:rsidR="00C16F30" w:rsidRPr="00724350" w:rsidRDefault="00C16F30" w:rsidP="00AA2B72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 w:cs="Times New Roman"/>
                <w:b/>
                <w:color w:val="000000"/>
                <w:spacing w:val="-16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характеристика неблагоприятных гиги</w:t>
            </w:r>
            <w:r w:rsidRPr="00724350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е</w:t>
            </w:r>
            <w:r w:rsidRPr="00724350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нических производственных факторов труда;</w:t>
            </w:r>
          </w:p>
          <w:p w:rsidR="00C16F30" w:rsidRPr="00724350" w:rsidRDefault="00C16F30" w:rsidP="00AA2B72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перечисление</w:t>
            </w:r>
            <w:r w:rsidRPr="00724350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форм и методов сове</w:t>
            </w:r>
            <w:r w:rsidRPr="00724350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р</w:t>
            </w:r>
            <w:r w:rsidRPr="00724350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шенствования психофизиологических функций организма необходимых для успешного освоения профессии;</w:t>
            </w:r>
          </w:p>
          <w:p w:rsidR="00C16F30" w:rsidRPr="00724350" w:rsidRDefault="00C16F30" w:rsidP="00AA2B72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о взаимосвязи ф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зической культуры и получаемой профессии;</w:t>
            </w:r>
          </w:p>
          <w:p w:rsidR="00C16F30" w:rsidRPr="00724350" w:rsidRDefault="00C16F30" w:rsidP="00AA2B72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о профессионал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заболеваниях;</w:t>
            </w:r>
          </w:p>
          <w:p w:rsidR="00C16F30" w:rsidRPr="00724350" w:rsidRDefault="00C16F30" w:rsidP="00AA2B72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о медико-гигиенических средствах восст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2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новления организма</w:t>
            </w:r>
          </w:p>
        </w:tc>
        <w:tc>
          <w:tcPr>
            <w:tcW w:w="2233" w:type="dxa"/>
          </w:tcPr>
          <w:p w:rsidR="00C16F30" w:rsidRPr="00724350" w:rsidRDefault="00C16F30" w:rsidP="00724350">
            <w:pPr>
              <w:keepNext/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caps/>
                <w:color w:val="000000"/>
                <w:spacing w:val="-14"/>
                <w:sz w:val="24"/>
                <w:szCs w:val="24"/>
              </w:rPr>
            </w:pPr>
            <w:r w:rsidRPr="00724350">
              <w:rPr>
                <w:rFonts w:ascii="Times New Roman" w:hAnsi="Times New Roman" w:cs="Times New Roman"/>
                <w:bCs/>
                <w:color w:val="000000"/>
                <w:spacing w:val="-14"/>
                <w:sz w:val="24"/>
                <w:szCs w:val="24"/>
              </w:rPr>
              <w:t>Тестирование</w:t>
            </w:r>
          </w:p>
        </w:tc>
      </w:tr>
    </w:tbl>
    <w:p w:rsidR="00724350" w:rsidRPr="00724350" w:rsidRDefault="00724350" w:rsidP="00724350">
      <w:pPr>
        <w:rPr>
          <w:rFonts w:cs="Times New Roman"/>
          <w:color w:val="000000"/>
          <w:sz w:val="24"/>
          <w:szCs w:val="24"/>
        </w:rPr>
      </w:pPr>
    </w:p>
    <w:p w:rsidR="00724350" w:rsidRPr="00724350" w:rsidRDefault="00724350" w:rsidP="007243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724350" w:rsidRPr="00724350" w:rsidRDefault="00724350" w:rsidP="007243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724350" w:rsidRPr="00724350" w:rsidRDefault="00724350" w:rsidP="007243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724350" w:rsidRPr="00724350" w:rsidRDefault="00724350" w:rsidP="007243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123A" w:rsidRPr="00DE1903" w:rsidRDefault="00BF123A" w:rsidP="00724350">
      <w:pPr>
        <w:spacing w:after="0"/>
        <w:jc w:val="both"/>
        <w:rPr>
          <w:rFonts w:ascii="Times New Roman" w:hAnsi="Times New Roman" w:cs="Times New Roman"/>
          <w:b/>
          <w:sz w:val="8"/>
          <w:szCs w:val="24"/>
        </w:rPr>
      </w:pPr>
    </w:p>
    <w:sectPr w:rsidR="00BF123A" w:rsidRPr="00DE1903" w:rsidSect="004E24BF">
      <w:footerReference w:type="even" r:id="rId46"/>
      <w:footerReference w:type="default" r:id="rId4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B35" w:rsidRDefault="00E00B35" w:rsidP="0018331B">
      <w:pPr>
        <w:spacing w:after="0" w:line="240" w:lineRule="auto"/>
      </w:pPr>
      <w:r>
        <w:separator/>
      </w:r>
    </w:p>
  </w:endnote>
  <w:endnote w:type="continuationSeparator" w:id="0">
    <w:p w:rsidR="00E00B35" w:rsidRDefault="00E00B35" w:rsidP="00183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77" w:rsidRDefault="00002477">
    <w:pPr>
      <w:pStyle w:val="a7"/>
      <w:jc w:val="center"/>
    </w:pPr>
  </w:p>
  <w:p w:rsidR="00002477" w:rsidRDefault="00002477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77" w:rsidRPr="00C05791" w:rsidRDefault="00002477" w:rsidP="00C05791">
    <w:pPr>
      <w:pStyle w:val="a7"/>
      <w:jc w:val="center"/>
      <w:rPr>
        <w:color w:val="595959" w:themeColor="text1" w:themeTint="A6"/>
        <w:sz w:val="20"/>
        <w:szCs w:val="20"/>
      </w:rPr>
    </w:pPr>
    <w:r w:rsidRPr="00C05791">
      <w:rPr>
        <w:color w:val="595959" w:themeColor="text1" w:themeTint="A6"/>
        <w:sz w:val="20"/>
        <w:szCs w:val="20"/>
      </w:rPr>
      <w:fldChar w:fldCharType="begin"/>
    </w:r>
    <w:r w:rsidRPr="00C05791">
      <w:rPr>
        <w:color w:val="595959" w:themeColor="text1" w:themeTint="A6"/>
        <w:sz w:val="20"/>
        <w:szCs w:val="20"/>
      </w:rPr>
      <w:instrText xml:space="preserve"> PAGE   \* MERGEFORMAT </w:instrText>
    </w:r>
    <w:r w:rsidRPr="00C05791">
      <w:rPr>
        <w:color w:val="595959" w:themeColor="text1" w:themeTint="A6"/>
        <w:sz w:val="20"/>
        <w:szCs w:val="20"/>
      </w:rPr>
      <w:fldChar w:fldCharType="separate"/>
    </w:r>
    <w:r w:rsidR="00454AF8">
      <w:rPr>
        <w:noProof/>
        <w:color w:val="595959" w:themeColor="text1" w:themeTint="A6"/>
        <w:sz w:val="20"/>
        <w:szCs w:val="20"/>
      </w:rPr>
      <w:t>136</w:t>
    </w:r>
    <w:r w:rsidRPr="00C05791">
      <w:rPr>
        <w:color w:val="595959" w:themeColor="text1" w:themeTint="A6"/>
        <w:sz w:val="20"/>
        <w:szCs w:val="20"/>
      </w:rPr>
      <w:fldChar w:fldCharType="end"/>
    </w:r>
  </w:p>
  <w:p w:rsidR="00002477" w:rsidRDefault="00002477" w:rsidP="00700AEC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cen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77" w:rsidRDefault="00002477" w:rsidP="00733AEF">
    <w:pPr>
      <w:pStyle w:val="a7"/>
      <w:framePr w:wrap="around" w:vAnchor="text" w:hAnchor="margin" w:xAlign="right" w:y="1"/>
      <w:rPr>
        <w:rStyle w:val="a9"/>
        <w:rFonts w:eastAsia="Calibri"/>
      </w:rPr>
    </w:pPr>
    <w:r>
      <w:rPr>
        <w:rStyle w:val="a9"/>
        <w:rFonts w:eastAsia="Calibri"/>
      </w:rPr>
      <w:fldChar w:fldCharType="begin"/>
    </w:r>
    <w:r>
      <w:rPr>
        <w:rStyle w:val="a9"/>
        <w:rFonts w:eastAsia="Calibri"/>
      </w:rPr>
      <w:instrText xml:space="preserve">PAGE  </w:instrText>
    </w:r>
    <w:r>
      <w:rPr>
        <w:rStyle w:val="a9"/>
        <w:rFonts w:eastAsia="Calibri"/>
      </w:rPr>
      <w:fldChar w:fldCharType="end"/>
    </w:r>
  </w:p>
  <w:p w:rsidR="00002477" w:rsidRDefault="00002477" w:rsidP="00733AEF">
    <w:pPr>
      <w:pStyle w:val="a7"/>
      <w:ind w:right="36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77" w:rsidRPr="00C05791" w:rsidRDefault="00002477" w:rsidP="00C05791">
    <w:pPr>
      <w:pStyle w:val="a7"/>
      <w:jc w:val="center"/>
      <w:rPr>
        <w:color w:val="595959" w:themeColor="text1" w:themeTint="A6"/>
        <w:sz w:val="20"/>
        <w:szCs w:val="20"/>
      </w:rPr>
    </w:pPr>
    <w:r w:rsidRPr="00C05791">
      <w:rPr>
        <w:color w:val="595959" w:themeColor="text1" w:themeTint="A6"/>
        <w:sz w:val="20"/>
        <w:szCs w:val="20"/>
      </w:rPr>
      <w:fldChar w:fldCharType="begin"/>
    </w:r>
    <w:r w:rsidRPr="00C05791">
      <w:rPr>
        <w:color w:val="595959" w:themeColor="text1" w:themeTint="A6"/>
        <w:sz w:val="20"/>
        <w:szCs w:val="20"/>
      </w:rPr>
      <w:instrText>PAGE   \* MERGEFORMAT</w:instrText>
    </w:r>
    <w:r w:rsidRPr="00C05791">
      <w:rPr>
        <w:color w:val="595959" w:themeColor="text1" w:themeTint="A6"/>
        <w:sz w:val="20"/>
        <w:szCs w:val="20"/>
      </w:rPr>
      <w:fldChar w:fldCharType="separate"/>
    </w:r>
    <w:r w:rsidR="00454AF8">
      <w:rPr>
        <w:noProof/>
        <w:color w:val="595959" w:themeColor="text1" w:themeTint="A6"/>
        <w:sz w:val="20"/>
        <w:szCs w:val="20"/>
      </w:rPr>
      <w:t>137</w:t>
    </w:r>
    <w:r w:rsidRPr="00C05791">
      <w:rPr>
        <w:noProof/>
        <w:color w:val="595959" w:themeColor="text1" w:themeTint="A6"/>
        <w:sz w:val="20"/>
        <w:szCs w:val="20"/>
      </w:rPr>
      <w:fldChar w:fldCharType="end"/>
    </w:r>
  </w:p>
  <w:p w:rsidR="00002477" w:rsidRDefault="00002477" w:rsidP="00733AEF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77" w:rsidRDefault="00002477" w:rsidP="00764A68">
    <w:pPr>
      <w:pStyle w:val="a7"/>
      <w:framePr w:wrap="around" w:vAnchor="text" w:hAnchor="margin" w:xAlign="right" w:y="1"/>
      <w:rPr>
        <w:rStyle w:val="a9"/>
        <w:rFonts w:eastAsia="Calibri"/>
      </w:rPr>
    </w:pPr>
    <w:r>
      <w:rPr>
        <w:rStyle w:val="a9"/>
        <w:rFonts w:eastAsia="Calibri"/>
      </w:rPr>
      <w:fldChar w:fldCharType="begin"/>
    </w:r>
    <w:r>
      <w:rPr>
        <w:rStyle w:val="a9"/>
        <w:rFonts w:eastAsia="Calibri"/>
      </w:rPr>
      <w:instrText xml:space="preserve">PAGE  </w:instrText>
    </w:r>
    <w:r>
      <w:rPr>
        <w:rStyle w:val="a9"/>
        <w:rFonts w:eastAsia="Calibri"/>
      </w:rPr>
      <w:fldChar w:fldCharType="end"/>
    </w:r>
  </w:p>
  <w:p w:rsidR="00002477" w:rsidRDefault="00002477" w:rsidP="00764A68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77" w:rsidRPr="00B135F6" w:rsidRDefault="00002477" w:rsidP="00B135F6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77" w:rsidRDefault="00002477" w:rsidP="00733AEF">
    <w:pPr>
      <w:pStyle w:val="a7"/>
      <w:framePr w:wrap="around" w:vAnchor="text" w:hAnchor="margin" w:xAlign="right" w:y="1"/>
      <w:rPr>
        <w:rStyle w:val="a9"/>
        <w:rFonts w:eastAsia="Calibri"/>
      </w:rPr>
    </w:pPr>
    <w:r>
      <w:rPr>
        <w:rStyle w:val="a9"/>
        <w:rFonts w:eastAsia="Calibri"/>
      </w:rPr>
      <w:fldChar w:fldCharType="begin"/>
    </w:r>
    <w:r>
      <w:rPr>
        <w:rStyle w:val="a9"/>
        <w:rFonts w:eastAsia="Calibri"/>
      </w:rPr>
      <w:instrText xml:space="preserve">PAGE  </w:instrText>
    </w:r>
    <w:r>
      <w:rPr>
        <w:rStyle w:val="a9"/>
        <w:rFonts w:eastAsia="Calibri"/>
      </w:rPr>
      <w:fldChar w:fldCharType="end"/>
    </w:r>
  </w:p>
  <w:p w:rsidR="00002477" w:rsidRDefault="00002477" w:rsidP="00733AEF">
    <w:pPr>
      <w:pStyle w:val="a7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77" w:rsidRPr="00FD502F" w:rsidRDefault="00002477" w:rsidP="00FD502F">
    <w:pPr>
      <w:pStyle w:val="a7"/>
      <w:jc w:val="center"/>
      <w:rPr>
        <w:color w:val="595959" w:themeColor="text1" w:themeTint="A6"/>
        <w:sz w:val="20"/>
        <w:szCs w:val="20"/>
      </w:rPr>
    </w:pPr>
    <w:r w:rsidRPr="00FD502F">
      <w:rPr>
        <w:color w:val="595959" w:themeColor="text1" w:themeTint="A6"/>
        <w:sz w:val="20"/>
        <w:szCs w:val="20"/>
      </w:rPr>
      <w:fldChar w:fldCharType="begin"/>
    </w:r>
    <w:r w:rsidRPr="00FD502F">
      <w:rPr>
        <w:color w:val="595959" w:themeColor="text1" w:themeTint="A6"/>
        <w:sz w:val="20"/>
        <w:szCs w:val="20"/>
      </w:rPr>
      <w:instrText>PAGE   \* MERGEFORMAT</w:instrText>
    </w:r>
    <w:r w:rsidRPr="00FD502F">
      <w:rPr>
        <w:color w:val="595959" w:themeColor="text1" w:themeTint="A6"/>
        <w:sz w:val="20"/>
        <w:szCs w:val="20"/>
      </w:rPr>
      <w:fldChar w:fldCharType="separate"/>
    </w:r>
    <w:r w:rsidR="00454AF8">
      <w:rPr>
        <w:noProof/>
        <w:color w:val="595959" w:themeColor="text1" w:themeTint="A6"/>
        <w:sz w:val="20"/>
        <w:szCs w:val="20"/>
      </w:rPr>
      <w:t>103</w:t>
    </w:r>
    <w:r w:rsidRPr="00FD502F">
      <w:rPr>
        <w:noProof/>
        <w:color w:val="595959" w:themeColor="text1" w:themeTint="A6"/>
        <w:sz w:val="20"/>
        <w:szCs w:val="20"/>
      </w:rPr>
      <w:fldChar w:fldCharType="end"/>
    </w:r>
  </w:p>
  <w:p w:rsidR="00002477" w:rsidRDefault="00002477" w:rsidP="00733AEF">
    <w:pPr>
      <w:pStyle w:val="a7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77" w:rsidRPr="00C05791" w:rsidRDefault="00002477" w:rsidP="00C05791">
    <w:pPr>
      <w:pStyle w:val="a7"/>
      <w:jc w:val="center"/>
      <w:rPr>
        <w:color w:val="595959" w:themeColor="text1" w:themeTint="A6"/>
        <w:sz w:val="20"/>
        <w:szCs w:val="20"/>
      </w:rPr>
    </w:pPr>
    <w:r w:rsidRPr="00C05791">
      <w:rPr>
        <w:color w:val="595959" w:themeColor="text1" w:themeTint="A6"/>
        <w:sz w:val="20"/>
        <w:szCs w:val="20"/>
      </w:rPr>
      <w:fldChar w:fldCharType="begin"/>
    </w:r>
    <w:r w:rsidRPr="00C05791">
      <w:rPr>
        <w:color w:val="595959" w:themeColor="text1" w:themeTint="A6"/>
        <w:sz w:val="20"/>
        <w:szCs w:val="20"/>
      </w:rPr>
      <w:instrText xml:space="preserve"> PAGE   \* MERGEFORMAT </w:instrText>
    </w:r>
    <w:r w:rsidRPr="00C05791">
      <w:rPr>
        <w:color w:val="595959" w:themeColor="text1" w:themeTint="A6"/>
        <w:sz w:val="20"/>
        <w:szCs w:val="20"/>
      </w:rPr>
      <w:fldChar w:fldCharType="separate"/>
    </w:r>
    <w:r w:rsidR="00454AF8">
      <w:rPr>
        <w:noProof/>
        <w:color w:val="595959" w:themeColor="text1" w:themeTint="A6"/>
        <w:sz w:val="20"/>
        <w:szCs w:val="20"/>
      </w:rPr>
      <w:t>123</w:t>
    </w:r>
    <w:r w:rsidRPr="00C05791">
      <w:rPr>
        <w:color w:val="595959" w:themeColor="text1" w:themeTint="A6"/>
        <w:sz w:val="20"/>
        <w:szCs w:val="20"/>
      </w:rPr>
      <w:fldChar w:fldCharType="end"/>
    </w:r>
  </w:p>
  <w:p w:rsidR="00002477" w:rsidRDefault="00002477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77" w:rsidRPr="00FD502F" w:rsidRDefault="00002477" w:rsidP="00FD502F">
    <w:pPr>
      <w:pStyle w:val="a7"/>
      <w:jc w:val="center"/>
      <w:rPr>
        <w:color w:val="595959" w:themeColor="text1" w:themeTint="A6"/>
        <w:sz w:val="20"/>
        <w:szCs w:val="20"/>
      </w:rPr>
    </w:pPr>
    <w:r w:rsidRPr="00FD502F">
      <w:rPr>
        <w:color w:val="595959" w:themeColor="text1" w:themeTint="A6"/>
        <w:sz w:val="20"/>
        <w:szCs w:val="20"/>
      </w:rPr>
      <w:fldChar w:fldCharType="begin"/>
    </w:r>
    <w:r w:rsidRPr="00FD502F">
      <w:rPr>
        <w:color w:val="595959" w:themeColor="text1" w:themeTint="A6"/>
        <w:sz w:val="20"/>
        <w:szCs w:val="20"/>
      </w:rPr>
      <w:instrText xml:space="preserve"> PAGE   \* MERGEFORMAT </w:instrText>
    </w:r>
    <w:r w:rsidRPr="00FD502F">
      <w:rPr>
        <w:color w:val="595959" w:themeColor="text1" w:themeTint="A6"/>
        <w:sz w:val="20"/>
        <w:szCs w:val="20"/>
      </w:rPr>
      <w:fldChar w:fldCharType="separate"/>
    </w:r>
    <w:r w:rsidR="00454AF8">
      <w:rPr>
        <w:noProof/>
        <w:color w:val="595959" w:themeColor="text1" w:themeTint="A6"/>
        <w:sz w:val="20"/>
        <w:szCs w:val="20"/>
      </w:rPr>
      <w:t>104</w:t>
    </w:r>
    <w:r w:rsidRPr="00FD502F">
      <w:rPr>
        <w:color w:val="595959" w:themeColor="text1" w:themeTint="A6"/>
        <w:sz w:val="20"/>
        <w:szCs w:val="20"/>
      </w:rPr>
      <w:fldChar w:fldCharType="end"/>
    </w:r>
  </w:p>
  <w:p w:rsidR="00002477" w:rsidRDefault="00002477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77" w:rsidRPr="00664F33" w:rsidRDefault="00002477" w:rsidP="00664F33">
    <w:pPr>
      <w:pStyle w:val="a7"/>
      <w:jc w:val="center"/>
      <w:rPr>
        <w:color w:val="595959" w:themeColor="text1" w:themeTint="A6"/>
        <w:sz w:val="20"/>
        <w:szCs w:val="20"/>
      </w:rPr>
    </w:pPr>
    <w:r w:rsidRPr="00664F33">
      <w:rPr>
        <w:color w:val="595959" w:themeColor="text1" w:themeTint="A6"/>
        <w:sz w:val="20"/>
        <w:szCs w:val="20"/>
      </w:rPr>
      <w:fldChar w:fldCharType="begin"/>
    </w:r>
    <w:r w:rsidRPr="00664F33">
      <w:rPr>
        <w:color w:val="595959" w:themeColor="text1" w:themeTint="A6"/>
        <w:sz w:val="20"/>
        <w:szCs w:val="20"/>
      </w:rPr>
      <w:instrText xml:space="preserve"> PAGE   \* MERGEFORMAT </w:instrText>
    </w:r>
    <w:r w:rsidRPr="00664F33">
      <w:rPr>
        <w:color w:val="595959" w:themeColor="text1" w:themeTint="A6"/>
        <w:sz w:val="20"/>
        <w:szCs w:val="20"/>
      </w:rPr>
      <w:fldChar w:fldCharType="separate"/>
    </w:r>
    <w:r w:rsidR="00454AF8">
      <w:rPr>
        <w:noProof/>
        <w:color w:val="595959" w:themeColor="text1" w:themeTint="A6"/>
        <w:sz w:val="20"/>
        <w:szCs w:val="20"/>
      </w:rPr>
      <w:t>134</w:t>
    </w:r>
    <w:r w:rsidRPr="00664F33">
      <w:rPr>
        <w:color w:val="595959" w:themeColor="text1" w:themeTint="A6"/>
        <w:sz w:val="20"/>
        <w:szCs w:val="20"/>
      </w:rPr>
      <w:fldChar w:fldCharType="end"/>
    </w:r>
  </w:p>
  <w:p w:rsidR="00002477" w:rsidRDefault="00002477" w:rsidP="00700AEC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cen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77" w:rsidRDefault="00002477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68</w:t>
    </w:r>
    <w:r>
      <w:rPr>
        <w:noProof/>
      </w:rPr>
      <w:fldChar w:fldCharType="end"/>
    </w:r>
  </w:p>
  <w:p w:rsidR="00002477" w:rsidRDefault="0000247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B35" w:rsidRDefault="00E00B35" w:rsidP="0018331B">
      <w:pPr>
        <w:spacing w:after="0" w:line="240" w:lineRule="auto"/>
      </w:pPr>
      <w:r>
        <w:separator/>
      </w:r>
    </w:p>
  </w:footnote>
  <w:footnote w:type="continuationSeparator" w:id="0">
    <w:p w:rsidR="00E00B35" w:rsidRDefault="00E00B35" w:rsidP="0018331B">
      <w:pPr>
        <w:spacing w:after="0" w:line="240" w:lineRule="auto"/>
      </w:pPr>
      <w:r>
        <w:continuationSeparator/>
      </w:r>
    </w:p>
  </w:footnote>
  <w:footnote w:id="1">
    <w:p w:rsidR="00002477" w:rsidRDefault="00002477" w:rsidP="00AC27DC">
      <w:pPr>
        <w:pStyle w:val="ab"/>
        <w:jc w:val="both"/>
        <w:rPr>
          <w:lang w:val="ru-RU"/>
        </w:rPr>
      </w:pPr>
    </w:p>
  </w:footnote>
  <w:footnote w:id="2">
    <w:p w:rsidR="00002477" w:rsidRDefault="00002477" w:rsidP="00D83D0A">
      <w:pPr>
        <w:pStyle w:val="ab"/>
      </w:pPr>
    </w:p>
    <w:p w:rsidR="00002477" w:rsidRDefault="00002477" w:rsidP="00D83D0A">
      <w:pPr>
        <w:pStyle w:val="ab"/>
      </w:pPr>
    </w:p>
    <w:p w:rsidR="00002477" w:rsidRPr="007E2442" w:rsidRDefault="00002477" w:rsidP="00D83D0A">
      <w:pPr>
        <w:pStyle w:val="ab"/>
      </w:pPr>
    </w:p>
  </w:footnote>
  <w:footnote w:id="3">
    <w:p w:rsidR="00002477" w:rsidRDefault="00002477" w:rsidP="005850AF">
      <w:pPr>
        <w:pStyle w:val="ab"/>
        <w:rPr>
          <w:lang w:val="ru-RU"/>
        </w:rPr>
      </w:pPr>
    </w:p>
  </w:footnote>
  <w:footnote w:id="4">
    <w:p w:rsidR="00002477" w:rsidRPr="000C2E04" w:rsidRDefault="00002477" w:rsidP="004E24BF">
      <w:pPr>
        <w:pStyle w:val="ab"/>
        <w:rPr>
          <w:lang w:val="ru-RU"/>
        </w:rPr>
      </w:pPr>
    </w:p>
  </w:footnote>
  <w:footnote w:id="5">
    <w:p w:rsidR="00002477" w:rsidRDefault="00002477" w:rsidP="005850AF">
      <w:pPr>
        <w:pStyle w:val="ab"/>
        <w:rPr>
          <w:lang w:val="ru-RU"/>
        </w:rPr>
      </w:pPr>
    </w:p>
  </w:footnote>
  <w:footnote w:id="6">
    <w:p w:rsidR="00002477" w:rsidRPr="000C2E04" w:rsidRDefault="00002477" w:rsidP="004E24BF">
      <w:pPr>
        <w:pStyle w:val="ab"/>
        <w:rPr>
          <w:lang w:val="ru-RU"/>
        </w:rPr>
      </w:pPr>
    </w:p>
  </w:footnote>
  <w:footnote w:id="7">
    <w:p w:rsidR="00002477" w:rsidRPr="00B85E3F" w:rsidRDefault="00002477" w:rsidP="005850AF">
      <w:pPr>
        <w:pStyle w:val="ab"/>
        <w:rPr>
          <w:lang w:val="ru-RU"/>
        </w:rPr>
      </w:pPr>
    </w:p>
  </w:footnote>
  <w:footnote w:id="8">
    <w:p w:rsidR="00002477" w:rsidRPr="000C2E04" w:rsidRDefault="00002477" w:rsidP="004E24BF">
      <w:pPr>
        <w:pStyle w:val="ab"/>
        <w:rPr>
          <w:lang w:val="ru-RU"/>
        </w:rPr>
      </w:pPr>
      <w:r>
        <w:rPr>
          <w:lang w:val="ru-RU"/>
        </w:rPr>
        <w:t>.</w:t>
      </w:r>
    </w:p>
  </w:footnote>
  <w:footnote w:id="9">
    <w:p w:rsidR="00002477" w:rsidRDefault="00002477" w:rsidP="009B2B2E">
      <w:pPr>
        <w:pStyle w:val="ab"/>
        <w:jc w:val="both"/>
        <w:rPr>
          <w:lang w:val="ru-RU"/>
        </w:rPr>
      </w:pPr>
    </w:p>
  </w:footnote>
  <w:footnote w:id="10">
    <w:p w:rsidR="00002477" w:rsidRDefault="00002477" w:rsidP="009B2B2E">
      <w:pPr>
        <w:pStyle w:val="ab"/>
        <w:jc w:val="both"/>
        <w:rPr>
          <w:lang w:val="ru-RU"/>
        </w:rPr>
      </w:pPr>
    </w:p>
  </w:footnote>
  <w:footnote w:id="11">
    <w:p w:rsidR="00002477" w:rsidRDefault="00002477" w:rsidP="009B2B2E">
      <w:pPr>
        <w:pStyle w:val="ab"/>
        <w:jc w:val="both"/>
        <w:rPr>
          <w:lang w:val="ru-RU"/>
        </w:rPr>
      </w:pPr>
    </w:p>
  </w:footnote>
  <w:footnote w:id="12">
    <w:p w:rsidR="00002477" w:rsidRDefault="00002477" w:rsidP="00A703A0">
      <w:pPr>
        <w:pStyle w:val="ab"/>
        <w:jc w:val="both"/>
        <w:rPr>
          <w:lang w:val="ru-RU"/>
        </w:rPr>
      </w:pPr>
    </w:p>
  </w:footnote>
  <w:footnote w:id="13">
    <w:p w:rsidR="00002477" w:rsidRDefault="00002477" w:rsidP="00A12C3F">
      <w:pPr>
        <w:pStyle w:val="ab"/>
        <w:jc w:val="both"/>
        <w:rPr>
          <w:lang w:val="ru-RU"/>
        </w:rPr>
      </w:pPr>
    </w:p>
  </w:footnote>
  <w:footnote w:id="14">
    <w:p w:rsidR="00002477" w:rsidRPr="00CA3464" w:rsidRDefault="00002477">
      <w:pPr>
        <w:pStyle w:val="ab"/>
        <w:rPr>
          <w:lang w:val="ru-RU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77" w:rsidRDefault="00002477" w:rsidP="00700AEC">
    <w:pPr>
      <w:pStyle w:val="af4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02477" w:rsidRDefault="00002477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77" w:rsidRDefault="00002477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D9AD9C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C68EA9B2"/>
    <w:lvl w:ilvl="0">
      <w:numFmt w:val="bullet"/>
      <w:lvlText w:val="*"/>
      <w:lvlJc w:val="left"/>
    </w:lvl>
  </w:abstractNum>
  <w:abstractNum w:abstractNumId="2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4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9D601150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6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7">
    <w:nsid w:val="01D03E77"/>
    <w:multiLevelType w:val="multilevel"/>
    <w:tmpl w:val="0CFA501A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8">
    <w:nsid w:val="042A0059"/>
    <w:multiLevelType w:val="hybridMultilevel"/>
    <w:tmpl w:val="280A767E"/>
    <w:lvl w:ilvl="0" w:tplc="388CC3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BE788F"/>
    <w:multiLevelType w:val="multilevel"/>
    <w:tmpl w:val="3ACABF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0">
    <w:nsid w:val="09EC4AA1"/>
    <w:multiLevelType w:val="hybridMultilevel"/>
    <w:tmpl w:val="F6F2252E"/>
    <w:lvl w:ilvl="0" w:tplc="DECE183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>
    <w:nsid w:val="1C2562CF"/>
    <w:multiLevelType w:val="hybridMultilevel"/>
    <w:tmpl w:val="A2C6FAC4"/>
    <w:lvl w:ilvl="0" w:tplc="DDBAE1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6F5CF7"/>
    <w:multiLevelType w:val="hybridMultilevel"/>
    <w:tmpl w:val="DC36BF14"/>
    <w:lvl w:ilvl="0" w:tplc="DB40C5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1F617A96"/>
    <w:multiLevelType w:val="hybridMultilevel"/>
    <w:tmpl w:val="141A7432"/>
    <w:lvl w:ilvl="0" w:tplc="03C8721E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54F74A3"/>
    <w:multiLevelType w:val="hybridMultilevel"/>
    <w:tmpl w:val="CEF4F260"/>
    <w:lvl w:ilvl="0" w:tplc="AF8ACBCE">
      <w:numFmt w:val="bullet"/>
      <w:lvlText w:val="•"/>
      <w:lvlJc w:val="left"/>
      <w:pPr>
        <w:ind w:left="1275" w:hanging="708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1A5E81"/>
    <w:multiLevelType w:val="multilevel"/>
    <w:tmpl w:val="E42E7066"/>
    <w:lvl w:ilvl="0">
      <w:start w:val="1"/>
      <w:numFmt w:val="decimal"/>
      <w:lvlText w:val="%1."/>
      <w:lvlJc w:val="left"/>
      <w:pPr>
        <w:ind w:left="1070" w:hanging="360"/>
      </w:pPr>
      <w:rPr>
        <w:rFonts w:eastAsia="Times New Roman" w:cs="Times New Roman" w:hint="default"/>
        <w:b w:val="0"/>
        <w:color w:val="000000"/>
        <w:sz w:val="28"/>
        <w:szCs w:val="28"/>
      </w:rPr>
    </w:lvl>
    <w:lvl w:ilvl="1">
      <w:start w:val="1"/>
      <w:numFmt w:val="decimal"/>
      <w:lvlText w:val="%1.%2."/>
      <w:lvlJc w:val="left"/>
      <w:pPr>
        <w:ind w:left="1200" w:hanging="360"/>
      </w:pPr>
      <w:rPr>
        <w:rFonts w:eastAsia="Times New Roman" w:cs="Times New Roman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eastAsia="Times New Roman" w:cs="Times New Roman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eastAsia="Times New Roman" w:cs="Times New Roman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eastAsia="Times New Roman" w:cs="Times New Roman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eastAsia="Times New Roman" w:cs="Times New Roman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eastAsia="Times New Roman" w:cs="Times New Roman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eastAsia="Times New Roman" w:cs="Times New Roman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eastAsia="Times New Roman" w:cs="Times New Roman" w:hint="default"/>
        <w:b/>
        <w:color w:val="000000"/>
      </w:rPr>
    </w:lvl>
  </w:abstractNum>
  <w:abstractNum w:abstractNumId="19">
    <w:nsid w:val="2C296AA8"/>
    <w:multiLevelType w:val="hybridMultilevel"/>
    <w:tmpl w:val="51C08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4B7D72"/>
    <w:multiLevelType w:val="hybridMultilevel"/>
    <w:tmpl w:val="8752F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082E78"/>
    <w:multiLevelType w:val="multilevel"/>
    <w:tmpl w:val="E9A870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22">
    <w:nsid w:val="3DF46D8E"/>
    <w:multiLevelType w:val="hybridMultilevel"/>
    <w:tmpl w:val="9AE01038"/>
    <w:lvl w:ilvl="0" w:tplc="749C13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531FD8"/>
    <w:multiLevelType w:val="hybridMultilevel"/>
    <w:tmpl w:val="26CA61F8"/>
    <w:lvl w:ilvl="0" w:tplc="CA5A67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79589C"/>
    <w:multiLevelType w:val="hybridMultilevel"/>
    <w:tmpl w:val="AD5C4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9B2DFD"/>
    <w:multiLevelType w:val="hybridMultilevel"/>
    <w:tmpl w:val="8D464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C11776"/>
    <w:multiLevelType w:val="hybridMultilevel"/>
    <w:tmpl w:val="58B0EE44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936D7A"/>
    <w:multiLevelType w:val="multilevel"/>
    <w:tmpl w:val="377CFF2C"/>
    <w:lvl w:ilvl="0">
      <w:start w:val="1"/>
      <w:numFmt w:val="decimal"/>
      <w:lvlText w:val="%1."/>
      <w:legacy w:legacy="1" w:legacySpace="0" w:legacyIndent="317"/>
      <w:lvlJc w:val="left"/>
      <w:rPr>
        <w:rFonts w:ascii="Times New Roman" w:eastAsiaTheme="maj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444" w:hanging="444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  <w:color w:val="000000"/>
      </w:rPr>
    </w:lvl>
  </w:abstractNum>
  <w:abstractNum w:abstractNumId="28">
    <w:nsid w:val="48605033"/>
    <w:multiLevelType w:val="hybridMultilevel"/>
    <w:tmpl w:val="4E1C1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2F7206"/>
    <w:multiLevelType w:val="hybridMultilevel"/>
    <w:tmpl w:val="399693E2"/>
    <w:lvl w:ilvl="0" w:tplc="AF8ACBCE">
      <w:numFmt w:val="bullet"/>
      <w:lvlText w:val="•"/>
      <w:lvlJc w:val="left"/>
      <w:pPr>
        <w:ind w:left="1275" w:hanging="708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341B93"/>
    <w:multiLevelType w:val="hybridMultilevel"/>
    <w:tmpl w:val="3E442DC0"/>
    <w:lvl w:ilvl="0" w:tplc="AF8ACBCE">
      <w:numFmt w:val="bullet"/>
      <w:lvlText w:val="•"/>
      <w:lvlJc w:val="left"/>
      <w:pPr>
        <w:ind w:left="1275" w:hanging="708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225D81"/>
    <w:multiLevelType w:val="multilevel"/>
    <w:tmpl w:val="C18EF700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592E0153"/>
    <w:multiLevelType w:val="multilevel"/>
    <w:tmpl w:val="EF622C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5ACD33DB"/>
    <w:multiLevelType w:val="hybridMultilevel"/>
    <w:tmpl w:val="1404360C"/>
    <w:lvl w:ilvl="0" w:tplc="72F6EB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DF970E1"/>
    <w:multiLevelType w:val="hybridMultilevel"/>
    <w:tmpl w:val="88860226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716546"/>
    <w:multiLevelType w:val="hybridMultilevel"/>
    <w:tmpl w:val="ACD02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3F7F97"/>
    <w:multiLevelType w:val="multilevel"/>
    <w:tmpl w:val="CDE6AB6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666F756D"/>
    <w:multiLevelType w:val="multilevel"/>
    <w:tmpl w:val="775804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669E0F60"/>
    <w:multiLevelType w:val="hybridMultilevel"/>
    <w:tmpl w:val="FD52F422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4A0A3C"/>
    <w:multiLevelType w:val="hybridMultilevel"/>
    <w:tmpl w:val="8C9A77F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DA1858"/>
    <w:multiLevelType w:val="multilevel"/>
    <w:tmpl w:val="70840E4A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41">
    <w:nsid w:val="701B1584"/>
    <w:multiLevelType w:val="hybridMultilevel"/>
    <w:tmpl w:val="F0848C68"/>
    <w:lvl w:ilvl="0" w:tplc="747073B8">
      <w:start w:val="1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1" w:hanging="360"/>
      </w:pPr>
    </w:lvl>
    <w:lvl w:ilvl="2" w:tplc="0419001B" w:tentative="1">
      <w:start w:val="1"/>
      <w:numFmt w:val="lowerRoman"/>
      <w:lvlText w:val="%3."/>
      <w:lvlJc w:val="right"/>
      <w:pPr>
        <w:ind w:left="1981" w:hanging="180"/>
      </w:pPr>
    </w:lvl>
    <w:lvl w:ilvl="3" w:tplc="0419000F" w:tentative="1">
      <w:start w:val="1"/>
      <w:numFmt w:val="decimal"/>
      <w:lvlText w:val="%4."/>
      <w:lvlJc w:val="left"/>
      <w:pPr>
        <w:ind w:left="2701" w:hanging="360"/>
      </w:pPr>
    </w:lvl>
    <w:lvl w:ilvl="4" w:tplc="04190019" w:tentative="1">
      <w:start w:val="1"/>
      <w:numFmt w:val="lowerLetter"/>
      <w:lvlText w:val="%5."/>
      <w:lvlJc w:val="left"/>
      <w:pPr>
        <w:ind w:left="3421" w:hanging="360"/>
      </w:pPr>
    </w:lvl>
    <w:lvl w:ilvl="5" w:tplc="0419001B" w:tentative="1">
      <w:start w:val="1"/>
      <w:numFmt w:val="lowerRoman"/>
      <w:lvlText w:val="%6."/>
      <w:lvlJc w:val="right"/>
      <w:pPr>
        <w:ind w:left="4141" w:hanging="180"/>
      </w:pPr>
    </w:lvl>
    <w:lvl w:ilvl="6" w:tplc="0419000F" w:tentative="1">
      <w:start w:val="1"/>
      <w:numFmt w:val="decimal"/>
      <w:lvlText w:val="%7."/>
      <w:lvlJc w:val="left"/>
      <w:pPr>
        <w:ind w:left="4861" w:hanging="360"/>
      </w:pPr>
    </w:lvl>
    <w:lvl w:ilvl="7" w:tplc="04190019" w:tentative="1">
      <w:start w:val="1"/>
      <w:numFmt w:val="lowerLetter"/>
      <w:lvlText w:val="%8."/>
      <w:lvlJc w:val="left"/>
      <w:pPr>
        <w:ind w:left="5581" w:hanging="360"/>
      </w:pPr>
    </w:lvl>
    <w:lvl w:ilvl="8" w:tplc="041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42">
    <w:nsid w:val="73B12A79"/>
    <w:multiLevelType w:val="hybridMultilevel"/>
    <w:tmpl w:val="613214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58E1BC0"/>
    <w:multiLevelType w:val="multilevel"/>
    <w:tmpl w:val="83469AE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45">
    <w:nsid w:val="76C005E8"/>
    <w:multiLevelType w:val="hybridMultilevel"/>
    <w:tmpl w:val="684A6CF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0C7334"/>
    <w:multiLevelType w:val="multilevel"/>
    <w:tmpl w:val="D0FA86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7">
    <w:nsid w:val="7B0B1FFB"/>
    <w:multiLevelType w:val="multilevel"/>
    <w:tmpl w:val="8564C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8">
    <w:nsid w:val="7B9F538F"/>
    <w:multiLevelType w:val="hybridMultilevel"/>
    <w:tmpl w:val="0BCCE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851EEC"/>
    <w:multiLevelType w:val="hybridMultilevel"/>
    <w:tmpl w:val="01743904"/>
    <w:lvl w:ilvl="0" w:tplc="72F6EB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7E9575ED"/>
    <w:multiLevelType w:val="multilevel"/>
    <w:tmpl w:val="8CDE91A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num w:numId="1">
    <w:abstractNumId w:val="12"/>
  </w:num>
  <w:num w:numId="2">
    <w:abstractNumId w:val="30"/>
  </w:num>
  <w:num w:numId="3">
    <w:abstractNumId w:val="17"/>
  </w:num>
  <w:num w:numId="4">
    <w:abstractNumId w:val="29"/>
  </w:num>
  <w:num w:numId="5">
    <w:abstractNumId w:val="43"/>
  </w:num>
  <w:num w:numId="6">
    <w:abstractNumId w:val="36"/>
  </w:num>
  <w:num w:numId="7">
    <w:abstractNumId w:val="39"/>
  </w:num>
  <w:num w:numId="8">
    <w:abstractNumId w:val="10"/>
  </w:num>
  <w:num w:numId="9">
    <w:abstractNumId w:val="14"/>
  </w:num>
  <w:num w:numId="10">
    <w:abstractNumId w:val="8"/>
  </w:num>
  <w:num w:numId="11">
    <w:abstractNumId w:val="13"/>
  </w:num>
  <w:num w:numId="12">
    <w:abstractNumId w:val="22"/>
  </w:num>
  <w:num w:numId="13">
    <w:abstractNumId w:val="23"/>
  </w:num>
  <w:num w:numId="14">
    <w:abstractNumId w:val="18"/>
  </w:num>
  <w:num w:numId="15">
    <w:abstractNumId w:val="1"/>
    <w:lvlOverride w:ilvl="0">
      <w:lvl w:ilvl="0">
        <w:numFmt w:val="bullet"/>
        <w:lvlText w:val="•"/>
        <w:legacy w:legacy="1" w:legacySpace="0" w:legacyIndent="202"/>
        <w:lvlJc w:val="left"/>
        <w:rPr>
          <w:rFonts w:ascii="Times New Roman" w:hAnsi="Times New Roman" w:hint="default"/>
        </w:rPr>
      </w:lvl>
    </w:lvlOverride>
  </w:num>
  <w:num w:numId="16">
    <w:abstractNumId w:val="27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 w:numId="20">
    <w:abstractNumId w:val="37"/>
  </w:num>
  <w:num w:numId="21">
    <w:abstractNumId w:val="44"/>
  </w:num>
  <w:num w:numId="22">
    <w:abstractNumId w:val="5"/>
  </w:num>
  <w:num w:numId="23">
    <w:abstractNumId w:val="40"/>
  </w:num>
  <w:num w:numId="24">
    <w:abstractNumId w:val="3"/>
  </w:num>
  <w:num w:numId="25">
    <w:abstractNumId w:val="6"/>
  </w:num>
  <w:num w:numId="26">
    <w:abstractNumId w:val="34"/>
  </w:num>
  <w:num w:numId="27">
    <w:abstractNumId w:val="33"/>
  </w:num>
  <w:num w:numId="28">
    <w:abstractNumId w:val="49"/>
  </w:num>
  <w:num w:numId="29">
    <w:abstractNumId w:val="50"/>
  </w:num>
  <w:num w:numId="30">
    <w:abstractNumId w:val="26"/>
  </w:num>
  <w:num w:numId="31">
    <w:abstractNumId w:val="38"/>
  </w:num>
  <w:num w:numId="32">
    <w:abstractNumId w:val="42"/>
  </w:num>
  <w:num w:numId="33">
    <w:abstractNumId w:val="31"/>
  </w:num>
  <w:num w:numId="34">
    <w:abstractNumId w:val="7"/>
  </w:num>
  <w:num w:numId="35">
    <w:abstractNumId w:val="32"/>
  </w:num>
  <w:num w:numId="36">
    <w:abstractNumId w:val="9"/>
  </w:num>
  <w:num w:numId="37">
    <w:abstractNumId w:val="41"/>
  </w:num>
  <w:num w:numId="38">
    <w:abstractNumId w:val="24"/>
  </w:num>
  <w:num w:numId="39">
    <w:abstractNumId w:val="19"/>
  </w:num>
  <w:num w:numId="40">
    <w:abstractNumId w:val="25"/>
  </w:num>
  <w:num w:numId="41">
    <w:abstractNumId w:val="20"/>
  </w:num>
  <w:num w:numId="42">
    <w:abstractNumId w:val="48"/>
  </w:num>
  <w:num w:numId="43">
    <w:abstractNumId w:val="35"/>
  </w:num>
  <w:num w:numId="44">
    <w:abstractNumId w:val="47"/>
  </w:num>
  <w:num w:numId="45">
    <w:abstractNumId w:val="21"/>
  </w:num>
  <w:num w:numId="46">
    <w:abstractNumId w:val="45"/>
  </w:num>
  <w:num w:numId="47">
    <w:abstractNumId w:val="28"/>
  </w:num>
  <w:num w:numId="48">
    <w:abstractNumId w:val="46"/>
  </w:num>
  <w:num w:numId="49">
    <w:abstractNumId w:val="11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autoHyphenation/>
  <w:hyphenationZone w:val="357"/>
  <w:doNotHyphenateCap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8331B"/>
    <w:rsid w:val="00000D9D"/>
    <w:rsid w:val="00000EB6"/>
    <w:rsid w:val="000011D2"/>
    <w:rsid w:val="000016CC"/>
    <w:rsid w:val="0000180C"/>
    <w:rsid w:val="00001CE8"/>
    <w:rsid w:val="00002477"/>
    <w:rsid w:val="0000466D"/>
    <w:rsid w:val="00005D8B"/>
    <w:rsid w:val="000061C6"/>
    <w:rsid w:val="0000731C"/>
    <w:rsid w:val="0000773E"/>
    <w:rsid w:val="00007C04"/>
    <w:rsid w:val="00007EA5"/>
    <w:rsid w:val="00010157"/>
    <w:rsid w:val="0001030A"/>
    <w:rsid w:val="00010A9A"/>
    <w:rsid w:val="0001279A"/>
    <w:rsid w:val="0001289A"/>
    <w:rsid w:val="00013E50"/>
    <w:rsid w:val="00015E15"/>
    <w:rsid w:val="00016B47"/>
    <w:rsid w:val="000173D6"/>
    <w:rsid w:val="00020E80"/>
    <w:rsid w:val="00024833"/>
    <w:rsid w:val="00026BBD"/>
    <w:rsid w:val="000277E5"/>
    <w:rsid w:val="000313D5"/>
    <w:rsid w:val="00031653"/>
    <w:rsid w:val="00032525"/>
    <w:rsid w:val="00033ECE"/>
    <w:rsid w:val="00036ADF"/>
    <w:rsid w:val="000370A1"/>
    <w:rsid w:val="0004080C"/>
    <w:rsid w:val="00041532"/>
    <w:rsid w:val="00042212"/>
    <w:rsid w:val="00042346"/>
    <w:rsid w:val="000425FF"/>
    <w:rsid w:val="000429FF"/>
    <w:rsid w:val="0004312A"/>
    <w:rsid w:val="00044788"/>
    <w:rsid w:val="000452A4"/>
    <w:rsid w:val="0004533C"/>
    <w:rsid w:val="000457F6"/>
    <w:rsid w:val="00045D3A"/>
    <w:rsid w:val="00045F87"/>
    <w:rsid w:val="0004609E"/>
    <w:rsid w:val="0004753E"/>
    <w:rsid w:val="00052C69"/>
    <w:rsid w:val="000543DF"/>
    <w:rsid w:val="0005518D"/>
    <w:rsid w:val="0005578A"/>
    <w:rsid w:val="00057596"/>
    <w:rsid w:val="00061A47"/>
    <w:rsid w:val="00061B31"/>
    <w:rsid w:val="00061CE4"/>
    <w:rsid w:val="00063FD4"/>
    <w:rsid w:val="0006619D"/>
    <w:rsid w:val="000700F4"/>
    <w:rsid w:val="0007038C"/>
    <w:rsid w:val="0007067D"/>
    <w:rsid w:val="000712F8"/>
    <w:rsid w:val="000721FB"/>
    <w:rsid w:val="00072900"/>
    <w:rsid w:val="00073B31"/>
    <w:rsid w:val="00073DCC"/>
    <w:rsid w:val="000749D3"/>
    <w:rsid w:val="000754D0"/>
    <w:rsid w:val="00075F63"/>
    <w:rsid w:val="00082303"/>
    <w:rsid w:val="00082CDE"/>
    <w:rsid w:val="00082D64"/>
    <w:rsid w:val="00083243"/>
    <w:rsid w:val="0008474D"/>
    <w:rsid w:val="00084B8E"/>
    <w:rsid w:val="00086264"/>
    <w:rsid w:val="000864D3"/>
    <w:rsid w:val="00086829"/>
    <w:rsid w:val="00091A41"/>
    <w:rsid w:val="00091C4A"/>
    <w:rsid w:val="00091F78"/>
    <w:rsid w:val="00093BA6"/>
    <w:rsid w:val="00094D2E"/>
    <w:rsid w:val="000959E4"/>
    <w:rsid w:val="00095C84"/>
    <w:rsid w:val="00097398"/>
    <w:rsid w:val="00097C51"/>
    <w:rsid w:val="000A028B"/>
    <w:rsid w:val="000A08BA"/>
    <w:rsid w:val="000A0C2B"/>
    <w:rsid w:val="000A1462"/>
    <w:rsid w:val="000A2A1D"/>
    <w:rsid w:val="000A38AD"/>
    <w:rsid w:val="000A43F6"/>
    <w:rsid w:val="000A5658"/>
    <w:rsid w:val="000A5C3F"/>
    <w:rsid w:val="000A611B"/>
    <w:rsid w:val="000A6F39"/>
    <w:rsid w:val="000B0010"/>
    <w:rsid w:val="000B09A5"/>
    <w:rsid w:val="000B1BD1"/>
    <w:rsid w:val="000B1D8C"/>
    <w:rsid w:val="000B2BF5"/>
    <w:rsid w:val="000B3043"/>
    <w:rsid w:val="000B3330"/>
    <w:rsid w:val="000B3A72"/>
    <w:rsid w:val="000B5732"/>
    <w:rsid w:val="000B7EF3"/>
    <w:rsid w:val="000C17FB"/>
    <w:rsid w:val="000C2E04"/>
    <w:rsid w:val="000C319F"/>
    <w:rsid w:val="000C3842"/>
    <w:rsid w:val="000C3895"/>
    <w:rsid w:val="000C3920"/>
    <w:rsid w:val="000C6CA6"/>
    <w:rsid w:val="000D04A9"/>
    <w:rsid w:val="000D2A5D"/>
    <w:rsid w:val="000D417E"/>
    <w:rsid w:val="000D4928"/>
    <w:rsid w:val="000D511F"/>
    <w:rsid w:val="000D633F"/>
    <w:rsid w:val="000D6907"/>
    <w:rsid w:val="000D6A75"/>
    <w:rsid w:val="000E19D2"/>
    <w:rsid w:val="000E2853"/>
    <w:rsid w:val="000E3343"/>
    <w:rsid w:val="000E46FE"/>
    <w:rsid w:val="000E4B2D"/>
    <w:rsid w:val="000E66B6"/>
    <w:rsid w:val="000E66F9"/>
    <w:rsid w:val="000E6BF1"/>
    <w:rsid w:val="000E73A1"/>
    <w:rsid w:val="000F07C3"/>
    <w:rsid w:val="000F243C"/>
    <w:rsid w:val="000F4912"/>
    <w:rsid w:val="000F51E1"/>
    <w:rsid w:val="000F590E"/>
    <w:rsid w:val="000F5F04"/>
    <w:rsid w:val="000F6C37"/>
    <w:rsid w:val="000F6C4A"/>
    <w:rsid w:val="000F6EB9"/>
    <w:rsid w:val="000F7434"/>
    <w:rsid w:val="000F7C67"/>
    <w:rsid w:val="001003A1"/>
    <w:rsid w:val="001004CD"/>
    <w:rsid w:val="00100DAE"/>
    <w:rsid w:val="00102B86"/>
    <w:rsid w:val="00104384"/>
    <w:rsid w:val="00104EA5"/>
    <w:rsid w:val="00105446"/>
    <w:rsid w:val="00105C34"/>
    <w:rsid w:val="00106153"/>
    <w:rsid w:val="00106493"/>
    <w:rsid w:val="0010679A"/>
    <w:rsid w:val="00106D52"/>
    <w:rsid w:val="00106DEE"/>
    <w:rsid w:val="00111AB8"/>
    <w:rsid w:val="00111BF8"/>
    <w:rsid w:val="001124DD"/>
    <w:rsid w:val="0011270E"/>
    <w:rsid w:val="0011311D"/>
    <w:rsid w:val="0011368C"/>
    <w:rsid w:val="001137ED"/>
    <w:rsid w:val="00114339"/>
    <w:rsid w:val="0011635F"/>
    <w:rsid w:val="00116ED4"/>
    <w:rsid w:val="00117152"/>
    <w:rsid w:val="00117DBB"/>
    <w:rsid w:val="00121940"/>
    <w:rsid w:val="00122372"/>
    <w:rsid w:val="001228B9"/>
    <w:rsid w:val="00122BA3"/>
    <w:rsid w:val="00122EDC"/>
    <w:rsid w:val="00124EC5"/>
    <w:rsid w:val="00125113"/>
    <w:rsid w:val="00126EBD"/>
    <w:rsid w:val="001278CB"/>
    <w:rsid w:val="00127CA9"/>
    <w:rsid w:val="00130CB4"/>
    <w:rsid w:val="0013179A"/>
    <w:rsid w:val="00131AA9"/>
    <w:rsid w:val="0013351E"/>
    <w:rsid w:val="00133972"/>
    <w:rsid w:val="001355FB"/>
    <w:rsid w:val="0013612C"/>
    <w:rsid w:val="00137757"/>
    <w:rsid w:val="00141F4F"/>
    <w:rsid w:val="00141FBD"/>
    <w:rsid w:val="001424DF"/>
    <w:rsid w:val="00142C47"/>
    <w:rsid w:val="00144EE5"/>
    <w:rsid w:val="00146649"/>
    <w:rsid w:val="001478D7"/>
    <w:rsid w:val="00147ADE"/>
    <w:rsid w:val="0015056B"/>
    <w:rsid w:val="0015094D"/>
    <w:rsid w:val="001513CE"/>
    <w:rsid w:val="001513DD"/>
    <w:rsid w:val="00151790"/>
    <w:rsid w:val="00152FD2"/>
    <w:rsid w:val="00153832"/>
    <w:rsid w:val="00153A7F"/>
    <w:rsid w:val="0015462C"/>
    <w:rsid w:val="00155BB8"/>
    <w:rsid w:val="00156172"/>
    <w:rsid w:val="001565C8"/>
    <w:rsid w:val="00156932"/>
    <w:rsid w:val="00160408"/>
    <w:rsid w:val="001630C3"/>
    <w:rsid w:val="0016360E"/>
    <w:rsid w:val="00163FB3"/>
    <w:rsid w:val="001642AB"/>
    <w:rsid w:val="001644B0"/>
    <w:rsid w:val="00166015"/>
    <w:rsid w:val="001663BC"/>
    <w:rsid w:val="00167AFB"/>
    <w:rsid w:val="00167B9A"/>
    <w:rsid w:val="00167DF7"/>
    <w:rsid w:val="00171C9B"/>
    <w:rsid w:val="001721D6"/>
    <w:rsid w:val="00172BBF"/>
    <w:rsid w:val="001757CA"/>
    <w:rsid w:val="00175B15"/>
    <w:rsid w:val="00176CB4"/>
    <w:rsid w:val="00177843"/>
    <w:rsid w:val="00180DBB"/>
    <w:rsid w:val="00180EE3"/>
    <w:rsid w:val="001813E2"/>
    <w:rsid w:val="00181B99"/>
    <w:rsid w:val="00181FF3"/>
    <w:rsid w:val="0018331B"/>
    <w:rsid w:val="00184334"/>
    <w:rsid w:val="00184CEF"/>
    <w:rsid w:val="00190773"/>
    <w:rsid w:val="00190E0E"/>
    <w:rsid w:val="00193180"/>
    <w:rsid w:val="00194541"/>
    <w:rsid w:val="001949B6"/>
    <w:rsid w:val="00194BA2"/>
    <w:rsid w:val="001951D9"/>
    <w:rsid w:val="0019621B"/>
    <w:rsid w:val="0019701B"/>
    <w:rsid w:val="001A0F32"/>
    <w:rsid w:val="001A24A2"/>
    <w:rsid w:val="001A2C46"/>
    <w:rsid w:val="001A32F1"/>
    <w:rsid w:val="001A58C6"/>
    <w:rsid w:val="001A6D72"/>
    <w:rsid w:val="001A7460"/>
    <w:rsid w:val="001B0174"/>
    <w:rsid w:val="001B1105"/>
    <w:rsid w:val="001B2961"/>
    <w:rsid w:val="001B33ED"/>
    <w:rsid w:val="001B46DC"/>
    <w:rsid w:val="001B4CEC"/>
    <w:rsid w:val="001B59E9"/>
    <w:rsid w:val="001B6E60"/>
    <w:rsid w:val="001B70FF"/>
    <w:rsid w:val="001B7623"/>
    <w:rsid w:val="001B7D86"/>
    <w:rsid w:val="001C037D"/>
    <w:rsid w:val="001C0A70"/>
    <w:rsid w:val="001C161E"/>
    <w:rsid w:val="001C16C3"/>
    <w:rsid w:val="001C25A8"/>
    <w:rsid w:val="001C3B71"/>
    <w:rsid w:val="001C429B"/>
    <w:rsid w:val="001C4754"/>
    <w:rsid w:val="001C4EAF"/>
    <w:rsid w:val="001C5CEB"/>
    <w:rsid w:val="001C6DB0"/>
    <w:rsid w:val="001C72A9"/>
    <w:rsid w:val="001D0ACB"/>
    <w:rsid w:val="001D0FA0"/>
    <w:rsid w:val="001D150B"/>
    <w:rsid w:val="001D168F"/>
    <w:rsid w:val="001D1748"/>
    <w:rsid w:val="001D2FA6"/>
    <w:rsid w:val="001D30A0"/>
    <w:rsid w:val="001D4289"/>
    <w:rsid w:val="001D45BA"/>
    <w:rsid w:val="001D61BC"/>
    <w:rsid w:val="001E191B"/>
    <w:rsid w:val="001E1BC0"/>
    <w:rsid w:val="001E2D92"/>
    <w:rsid w:val="001E40F8"/>
    <w:rsid w:val="001E49F3"/>
    <w:rsid w:val="001E50E6"/>
    <w:rsid w:val="001E627B"/>
    <w:rsid w:val="001F03EB"/>
    <w:rsid w:val="001F13B0"/>
    <w:rsid w:val="001F197C"/>
    <w:rsid w:val="001F1F92"/>
    <w:rsid w:val="001F2C6C"/>
    <w:rsid w:val="001F32EE"/>
    <w:rsid w:val="001F3C99"/>
    <w:rsid w:val="001F3D0A"/>
    <w:rsid w:val="001F40AA"/>
    <w:rsid w:val="001F50B5"/>
    <w:rsid w:val="001F5937"/>
    <w:rsid w:val="001F696E"/>
    <w:rsid w:val="00201F22"/>
    <w:rsid w:val="00202711"/>
    <w:rsid w:val="002045E2"/>
    <w:rsid w:val="0020497E"/>
    <w:rsid w:val="00204993"/>
    <w:rsid w:val="00205EF8"/>
    <w:rsid w:val="002060D1"/>
    <w:rsid w:val="002069FB"/>
    <w:rsid w:val="00207568"/>
    <w:rsid w:val="00207CE6"/>
    <w:rsid w:val="0021043F"/>
    <w:rsid w:val="00210B97"/>
    <w:rsid w:val="00211295"/>
    <w:rsid w:val="002113B9"/>
    <w:rsid w:val="00211C36"/>
    <w:rsid w:val="00211C93"/>
    <w:rsid w:val="0021289D"/>
    <w:rsid w:val="002133AE"/>
    <w:rsid w:val="00213817"/>
    <w:rsid w:val="00214E00"/>
    <w:rsid w:val="00215574"/>
    <w:rsid w:val="00215F3D"/>
    <w:rsid w:val="00217311"/>
    <w:rsid w:val="00217B7D"/>
    <w:rsid w:val="00220E8C"/>
    <w:rsid w:val="00223183"/>
    <w:rsid w:val="002237AF"/>
    <w:rsid w:val="00224ABD"/>
    <w:rsid w:val="00230AD5"/>
    <w:rsid w:val="00234B3E"/>
    <w:rsid w:val="00234E96"/>
    <w:rsid w:val="0023564A"/>
    <w:rsid w:val="00236721"/>
    <w:rsid w:val="00240415"/>
    <w:rsid w:val="002410A2"/>
    <w:rsid w:val="00241BA7"/>
    <w:rsid w:val="002420D1"/>
    <w:rsid w:val="0024282D"/>
    <w:rsid w:val="0024359E"/>
    <w:rsid w:val="00244295"/>
    <w:rsid w:val="00246ED9"/>
    <w:rsid w:val="00247C87"/>
    <w:rsid w:val="00247EAA"/>
    <w:rsid w:val="0025058A"/>
    <w:rsid w:val="00251717"/>
    <w:rsid w:val="00252A52"/>
    <w:rsid w:val="002542C0"/>
    <w:rsid w:val="00254AA0"/>
    <w:rsid w:val="00254C96"/>
    <w:rsid w:val="00255084"/>
    <w:rsid w:val="00255222"/>
    <w:rsid w:val="002609B2"/>
    <w:rsid w:val="00260B23"/>
    <w:rsid w:val="002634E8"/>
    <w:rsid w:val="0026396B"/>
    <w:rsid w:val="00263D79"/>
    <w:rsid w:val="00264714"/>
    <w:rsid w:val="002658BB"/>
    <w:rsid w:val="0026597B"/>
    <w:rsid w:val="00265D87"/>
    <w:rsid w:val="00266AED"/>
    <w:rsid w:val="002719B0"/>
    <w:rsid w:val="002719B9"/>
    <w:rsid w:val="0027341D"/>
    <w:rsid w:val="00274E18"/>
    <w:rsid w:val="0027525E"/>
    <w:rsid w:val="0027717A"/>
    <w:rsid w:val="002804D1"/>
    <w:rsid w:val="00282168"/>
    <w:rsid w:val="002826D7"/>
    <w:rsid w:val="00283492"/>
    <w:rsid w:val="00283A04"/>
    <w:rsid w:val="00285477"/>
    <w:rsid w:val="00286DEA"/>
    <w:rsid w:val="00290AC3"/>
    <w:rsid w:val="002926E8"/>
    <w:rsid w:val="00293574"/>
    <w:rsid w:val="00295A7C"/>
    <w:rsid w:val="0029628F"/>
    <w:rsid w:val="00296CAD"/>
    <w:rsid w:val="00297C68"/>
    <w:rsid w:val="00297C8A"/>
    <w:rsid w:val="002A0ABC"/>
    <w:rsid w:val="002A2E03"/>
    <w:rsid w:val="002A3DD6"/>
    <w:rsid w:val="002A44D9"/>
    <w:rsid w:val="002A4A89"/>
    <w:rsid w:val="002A4E3E"/>
    <w:rsid w:val="002A5AE9"/>
    <w:rsid w:val="002A6310"/>
    <w:rsid w:val="002A7C61"/>
    <w:rsid w:val="002B0F64"/>
    <w:rsid w:val="002B109C"/>
    <w:rsid w:val="002B12BF"/>
    <w:rsid w:val="002B2E27"/>
    <w:rsid w:val="002B2E43"/>
    <w:rsid w:val="002B2EA2"/>
    <w:rsid w:val="002B326C"/>
    <w:rsid w:val="002B4AFF"/>
    <w:rsid w:val="002B5C49"/>
    <w:rsid w:val="002C0B25"/>
    <w:rsid w:val="002C4887"/>
    <w:rsid w:val="002C4E8B"/>
    <w:rsid w:val="002C5B95"/>
    <w:rsid w:val="002C7680"/>
    <w:rsid w:val="002D1C65"/>
    <w:rsid w:val="002D1E9D"/>
    <w:rsid w:val="002D1EE5"/>
    <w:rsid w:val="002D32BD"/>
    <w:rsid w:val="002D3BE9"/>
    <w:rsid w:val="002D58DC"/>
    <w:rsid w:val="002D5D14"/>
    <w:rsid w:val="002D73CF"/>
    <w:rsid w:val="002E0155"/>
    <w:rsid w:val="002E016A"/>
    <w:rsid w:val="002E10D7"/>
    <w:rsid w:val="002E1185"/>
    <w:rsid w:val="002E2F88"/>
    <w:rsid w:val="002E33BB"/>
    <w:rsid w:val="002E35CA"/>
    <w:rsid w:val="002E4044"/>
    <w:rsid w:val="002E57A9"/>
    <w:rsid w:val="002E5EA4"/>
    <w:rsid w:val="002F19C8"/>
    <w:rsid w:val="002F2F39"/>
    <w:rsid w:val="002F3FAD"/>
    <w:rsid w:val="002F402E"/>
    <w:rsid w:val="002F5687"/>
    <w:rsid w:val="002F5F9D"/>
    <w:rsid w:val="002F64C3"/>
    <w:rsid w:val="002F658A"/>
    <w:rsid w:val="002F7C5E"/>
    <w:rsid w:val="002F7CA5"/>
    <w:rsid w:val="002F7CD0"/>
    <w:rsid w:val="00300F10"/>
    <w:rsid w:val="00301391"/>
    <w:rsid w:val="0030149F"/>
    <w:rsid w:val="00302C15"/>
    <w:rsid w:val="00304E37"/>
    <w:rsid w:val="00305034"/>
    <w:rsid w:val="00306143"/>
    <w:rsid w:val="003065F1"/>
    <w:rsid w:val="003067D4"/>
    <w:rsid w:val="00306C99"/>
    <w:rsid w:val="0030706B"/>
    <w:rsid w:val="003074EA"/>
    <w:rsid w:val="00310347"/>
    <w:rsid w:val="003106DB"/>
    <w:rsid w:val="0031094A"/>
    <w:rsid w:val="003129F5"/>
    <w:rsid w:val="00313662"/>
    <w:rsid w:val="0031492A"/>
    <w:rsid w:val="00314D41"/>
    <w:rsid w:val="00315E65"/>
    <w:rsid w:val="003166FE"/>
    <w:rsid w:val="003209BA"/>
    <w:rsid w:val="00320C4C"/>
    <w:rsid w:val="00321390"/>
    <w:rsid w:val="003231A1"/>
    <w:rsid w:val="00323FD0"/>
    <w:rsid w:val="00324A2C"/>
    <w:rsid w:val="00324ED0"/>
    <w:rsid w:val="00325B5C"/>
    <w:rsid w:val="00325FF4"/>
    <w:rsid w:val="00326955"/>
    <w:rsid w:val="00327CF4"/>
    <w:rsid w:val="00330A30"/>
    <w:rsid w:val="003320DF"/>
    <w:rsid w:val="0033297A"/>
    <w:rsid w:val="0033307C"/>
    <w:rsid w:val="00333D82"/>
    <w:rsid w:val="00333DC8"/>
    <w:rsid w:val="003344CE"/>
    <w:rsid w:val="00335B13"/>
    <w:rsid w:val="00340779"/>
    <w:rsid w:val="00340ACF"/>
    <w:rsid w:val="003423DB"/>
    <w:rsid w:val="00342B75"/>
    <w:rsid w:val="0034303C"/>
    <w:rsid w:val="003431CF"/>
    <w:rsid w:val="00343D38"/>
    <w:rsid w:val="003454D3"/>
    <w:rsid w:val="00345B6C"/>
    <w:rsid w:val="0034605C"/>
    <w:rsid w:val="003471C3"/>
    <w:rsid w:val="00350503"/>
    <w:rsid w:val="0035063B"/>
    <w:rsid w:val="003525B6"/>
    <w:rsid w:val="00354496"/>
    <w:rsid w:val="003604BE"/>
    <w:rsid w:val="00360B7F"/>
    <w:rsid w:val="00361D05"/>
    <w:rsid w:val="00362FD2"/>
    <w:rsid w:val="00363B12"/>
    <w:rsid w:val="003648F0"/>
    <w:rsid w:val="00365E13"/>
    <w:rsid w:val="003673A4"/>
    <w:rsid w:val="00376674"/>
    <w:rsid w:val="00380114"/>
    <w:rsid w:val="00380A21"/>
    <w:rsid w:val="00380B75"/>
    <w:rsid w:val="00381ADF"/>
    <w:rsid w:val="0038200A"/>
    <w:rsid w:val="00383A11"/>
    <w:rsid w:val="00384C77"/>
    <w:rsid w:val="003850E5"/>
    <w:rsid w:val="003926C4"/>
    <w:rsid w:val="00394205"/>
    <w:rsid w:val="0039651F"/>
    <w:rsid w:val="0039725C"/>
    <w:rsid w:val="0039790B"/>
    <w:rsid w:val="00397E02"/>
    <w:rsid w:val="003A01A2"/>
    <w:rsid w:val="003A0AF4"/>
    <w:rsid w:val="003A0F7D"/>
    <w:rsid w:val="003A1D50"/>
    <w:rsid w:val="003A471C"/>
    <w:rsid w:val="003A5176"/>
    <w:rsid w:val="003A6658"/>
    <w:rsid w:val="003A68A4"/>
    <w:rsid w:val="003A6DE6"/>
    <w:rsid w:val="003A6FFA"/>
    <w:rsid w:val="003B09D4"/>
    <w:rsid w:val="003B14F4"/>
    <w:rsid w:val="003B5838"/>
    <w:rsid w:val="003B7F33"/>
    <w:rsid w:val="003C226A"/>
    <w:rsid w:val="003C3274"/>
    <w:rsid w:val="003C37BE"/>
    <w:rsid w:val="003C3C74"/>
    <w:rsid w:val="003C3D41"/>
    <w:rsid w:val="003C4090"/>
    <w:rsid w:val="003C4A9A"/>
    <w:rsid w:val="003C4B82"/>
    <w:rsid w:val="003C4CD3"/>
    <w:rsid w:val="003C5F44"/>
    <w:rsid w:val="003C750B"/>
    <w:rsid w:val="003D16D2"/>
    <w:rsid w:val="003D2742"/>
    <w:rsid w:val="003D36D1"/>
    <w:rsid w:val="003D3BA0"/>
    <w:rsid w:val="003D4096"/>
    <w:rsid w:val="003D4734"/>
    <w:rsid w:val="003D487D"/>
    <w:rsid w:val="003D4F8C"/>
    <w:rsid w:val="003D6382"/>
    <w:rsid w:val="003D72FE"/>
    <w:rsid w:val="003E115D"/>
    <w:rsid w:val="003E1C1F"/>
    <w:rsid w:val="003E1C73"/>
    <w:rsid w:val="003E217B"/>
    <w:rsid w:val="003E240B"/>
    <w:rsid w:val="003E26BE"/>
    <w:rsid w:val="003E2D57"/>
    <w:rsid w:val="003E5BB7"/>
    <w:rsid w:val="003E6E91"/>
    <w:rsid w:val="003E7955"/>
    <w:rsid w:val="003F0509"/>
    <w:rsid w:val="003F08F7"/>
    <w:rsid w:val="003F0C16"/>
    <w:rsid w:val="003F0FCD"/>
    <w:rsid w:val="003F1102"/>
    <w:rsid w:val="003F1F83"/>
    <w:rsid w:val="003F2499"/>
    <w:rsid w:val="003F2569"/>
    <w:rsid w:val="003F2695"/>
    <w:rsid w:val="003F3C64"/>
    <w:rsid w:val="003F60A9"/>
    <w:rsid w:val="003F7CEC"/>
    <w:rsid w:val="00400045"/>
    <w:rsid w:val="00402FB3"/>
    <w:rsid w:val="0040319D"/>
    <w:rsid w:val="004031D0"/>
    <w:rsid w:val="00403D3F"/>
    <w:rsid w:val="00406F88"/>
    <w:rsid w:val="00407345"/>
    <w:rsid w:val="0040744B"/>
    <w:rsid w:val="0041015B"/>
    <w:rsid w:val="00410AD2"/>
    <w:rsid w:val="004110E3"/>
    <w:rsid w:val="004119A3"/>
    <w:rsid w:val="004120FA"/>
    <w:rsid w:val="00412679"/>
    <w:rsid w:val="004126BC"/>
    <w:rsid w:val="00413C3E"/>
    <w:rsid w:val="00413EE5"/>
    <w:rsid w:val="00414893"/>
    <w:rsid w:val="00414C20"/>
    <w:rsid w:val="00416307"/>
    <w:rsid w:val="00416C6F"/>
    <w:rsid w:val="00417170"/>
    <w:rsid w:val="00423355"/>
    <w:rsid w:val="0042367F"/>
    <w:rsid w:val="0042391B"/>
    <w:rsid w:val="00424B39"/>
    <w:rsid w:val="00424FF6"/>
    <w:rsid w:val="00427529"/>
    <w:rsid w:val="004314EA"/>
    <w:rsid w:val="00432D65"/>
    <w:rsid w:val="00433333"/>
    <w:rsid w:val="004353AD"/>
    <w:rsid w:val="004405C0"/>
    <w:rsid w:val="004409BD"/>
    <w:rsid w:val="0044139C"/>
    <w:rsid w:val="00441DF6"/>
    <w:rsid w:val="004422D1"/>
    <w:rsid w:val="004429E5"/>
    <w:rsid w:val="004433D3"/>
    <w:rsid w:val="00443A53"/>
    <w:rsid w:val="00445900"/>
    <w:rsid w:val="00445CB2"/>
    <w:rsid w:val="00445D84"/>
    <w:rsid w:val="00446278"/>
    <w:rsid w:val="00453C1B"/>
    <w:rsid w:val="00454AF8"/>
    <w:rsid w:val="004550B8"/>
    <w:rsid w:val="00456FDD"/>
    <w:rsid w:val="00457CCA"/>
    <w:rsid w:val="00457F4F"/>
    <w:rsid w:val="00460189"/>
    <w:rsid w:val="00462640"/>
    <w:rsid w:val="004626BC"/>
    <w:rsid w:val="00462757"/>
    <w:rsid w:val="00462C7C"/>
    <w:rsid w:val="00462DE1"/>
    <w:rsid w:val="004636B8"/>
    <w:rsid w:val="004649E8"/>
    <w:rsid w:val="00464F2D"/>
    <w:rsid w:val="00465152"/>
    <w:rsid w:val="00465CFA"/>
    <w:rsid w:val="00466B51"/>
    <w:rsid w:val="0046719C"/>
    <w:rsid w:val="00470052"/>
    <w:rsid w:val="00470C9E"/>
    <w:rsid w:val="00471626"/>
    <w:rsid w:val="00472A06"/>
    <w:rsid w:val="00472A2C"/>
    <w:rsid w:val="00472B78"/>
    <w:rsid w:val="00475834"/>
    <w:rsid w:val="00475A3C"/>
    <w:rsid w:val="004761F3"/>
    <w:rsid w:val="004768C6"/>
    <w:rsid w:val="00476D53"/>
    <w:rsid w:val="004772FB"/>
    <w:rsid w:val="004779ED"/>
    <w:rsid w:val="00477F41"/>
    <w:rsid w:val="0048069C"/>
    <w:rsid w:val="00480860"/>
    <w:rsid w:val="0048088C"/>
    <w:rsid w:val="00483122"/>
    <w:rsid w:val="004851D7"/>
    <w:rsid w:val="004857B6"/>
    <w:rsid w:val="00486EA6"/>
    <w:rsid w:val="00487883"/>
    <w:rsid w:val="0048788E"/>
    <w:rsid w:val="00487CF3"/>
    <w:rsid w:val="004908E5"/>
    <w:rsid w:val="00491D26"/>
    <w:rsid w:val="00491DEC"/>
    <w:rsid w:val="00491F6B"/>
    <w:rsid w:val="0049274A"/>
    <w:rsid w:val="00492D0D"/>
    <w:rsid w:val="00494C38"/>
    <w:rsid w:val="004956CF"/>
    <w:rsid w:val="00496590"/>
    <w:rsid w:val="004969A8"/>
    <w:rsid w:val="00497413"/>
    <w:rsid w:val="00497CBE"/>
    <w:rsid w:val="004A0421"/>
    <w:rsid w:val="004A049D"/>
    <w:rsid w:val="004A17D6"/>
    <w:rsid w:val="004A2363"/>
    <w:rsid w:val="004A30A8"/>
    <w:rsid w:val="004A33DF"/>
    <w:rsid w:val="004A3722"/>
    <w:rsid w:val="004A3998"/>
    <w:rsid w:val="004A4A83"/>
    <w:rsid w:val="004A4C51"/>
    <w:rsid w:val="004A54D3"/>
    <w:rsid w:val="004A5A1A"/>
    <w:rsid w:val="004A62C8"/>
    <w:rsid w:val="004A6EA8"/>
    <w:rsid w:val="004A728A"/>
    <w:rsid w:val="004A73BD"/>
    <w:rsid w:val="004A7D4E"/>
    <w:rsid w:val="004B05AF"/>
    <w:rsid w:val="004B1B69"/>
    <w:rsid w:val="004B3B3C"/>
    <w:rsid w:val="004B3E3A"/>
    <w:rsid w:val="004B3FD3"/>
    <w:rsid w:val="004B479C"/>
    <w:rsid w:val="004B620D"/>
    <w:rsid w:val="004B7F9F"/>
    <w:rsid w:val="004C0E02"/>
    <w:rsid w:val="004C124B"/>
    <w:rsid w:val="004C24A4"/>
    <w:rsid w:val="004C382D"/>
    <w:rsid w:val="004C38EE"/>
    <w:rsid w:val="004C4305"/>
    <w:rsid w:val="004C4872"/>
    <w:rsid w:val="004C5A00"/>
    <w:rsid w:val="004D015E"/>
    <w:rsid w:val="004D1148"/>
    <w:rsid w:val="004D183A"/>
    <w:rsid w:val="004D18C0"/>
    <w:rsid w:val="004D22AE"/>
    <w:rsid w:val="004D22EA"/>
    <w:rsid w:val="004D2698"/>
    <w:rsid w:val="004D2BCE"/>
    <w:rsid w:val="004D2CF0"/>
    <w:rsid w:val="004D3789"/>
    <w:rsid w:val="004D3955"/>
    <w:rsid w:val="004D3CCD"/>
    <w:rsid w:val="004D5D91"/>
    <w:rsid w:val="004D6E76"/>
    <w:rsid w:val="004E00B4"/>
    <w:rsid w:val="004E0A94"/>
    <w:rsid w:val="004E1041"/>
    <w:rsid w:val="004E168C"/>
    <w:rsid w:val="004E1C1E"/>
    <w:rsid w:val="004E1E63"/>
    <w:rsid w:val="004E23B3"/>
    <w:rsid w:val="004E23E2"/>
    <w:rsid w:val="004E24BF"/>
    <w:rsid w:val="004E3122"/>
    <w:rsid w:val="004E381C"/>
    <w:rsid w:val="004E4285"/>
    <w:rsid w:val="004E44AD"/>
    <w:rsid w:val="004E51BE"/>
    <w:rsid w:val="004E78F3"/>
    <w:rsid w:val="004F0BF3"/>
    <w:rsid w:val="004F16B2"/>
    <w:rsid w:val="004F2D7C"/>
    <w:rsid w:val="004F2DA3"/>
    <w:rsid w:val="005009BC"/>
    <w:rsid w:val="00500BF0"/>
    <w:rsid w:val="005012AB"/>
    <w:rsid w:val="005018D8"/>
    <w:rsid w:val="00502385"/>
    <w:rsid w:val="00502895"/>
    <w:rsid w:val="00503A97"/>
    <w:rsid w:val="005044D6"/>
    <w:rsid w:val="00505829"/>
    <w:rsid w:val="00505B34"/>
    <w:rsid w:val="00505C2F"/>
    <w:rsid w:val="00506599"/>
    <w:rsid w:val="00507452"/>
    <w:rsid w:val="005075A9"/>
    <w:rsid w:val="00510079"/>
    <w:rsid w:val="005118C2"/>
    <w:rsid w:val="00511B37"/>
    <w:rsid w:val="0051223D"/>
    <w:rsid w:val="00512BC7"/>
    <w:rsid w:val="0051447A"/>
    <w:rsid w:val="00515D62"/>
    <w:rsid w:val="00517051"/>
    <w:rsid w:val="005174B5"/>
    <w:rsid w:val="00517545"/>
    <w:rsid w:val="0051760C"/>
    <w:rsid w:val="00517BAA"/>
    <w:rsid w:val="005206A6"/>
    <w:rsid w:val="00520926"/>
    <w:rsid w:val="00522E0F"/>
    <w:rsid w:val="00523760"/>
    <w:rsid w:val="00523B0F"/>
    <w:rsid w:val="005240B7"/>
    <w:rsid w:val="00524A24"/>
    <w:rsid w:val="00525204"/>
    <w:rsid w:val="005276B0"/>
    <w:rsid w:val="00527BBF"/>
    <w:rsid w:val="00527DB6"/>
    <w:rsid w:val="00527DE0"/>
    <w:rsid w:val="0053004D"/>
    <w:rsid w:val="005302ED"/>
    <w:rsid w:val="0053309A"/>
    <w:rsid w:val="005332C0"/>
    <w:rsid w:val="00534BAF"/>
    <w:rsid w:val="0053619B"/>
    <w:rsid w:val="00536E77"/>
    <w:rsid w:val="00537339"/>
    <w:rsid w:val="0054163A"/>
    <w:rsid w:val="00542642"/>
    <w:rsid w:val="0054368F"/>
    <w:rsid w:val="00543EE7"/>
    <w:rsid w:val="00545DC4"/>
    <w:rsid w:val="00546396"/>
    <w:rsid w:val="00546969"/>
    <w:rsid w:val="00547434"/>
    <w:rsid w:val="005521BD"/>
    <w:rsid w:val="00552984"/>
    <w:rsid w:val="005551C8"/>
    <w:rsid w:val="0055522E"/>
    <w:rsid w:val="0055523A"/>
    <w:rsid w:val="00556566"/>
    <w:rsid w:val="0055704C"/>
    <w:rsid w:val="005608E8"/>
    <w:rsid w:val="00560DAF"/>
    <w:rsid w:val="005610D4"/>
    <w:rsid w:val="00561C1F"/>
    <w:rsid w:val="00561C27"/>
    <w:rsid w:val="005626B1"/>
    <w:rsid w:val="0056295A"/>
    <w:rsid w:val="0056481B"/>
    <w:rsid w:val="00564A83"/>
    <w:rsid w:val="00565957"/>
    <w:rsid w:val="00566643"/>
    <w:rsid w:val="0056676B"/>
    <w:rsid w:val="005674D1"/>
    <w:rsid w:val="00567572"/>
    <w:rsid w:val="00567FA4"/>
    <w:rsid w:val="00570429"/>
    <w:rsid w:val="00570689"/>
    <w:rsid w:val="0057074B"/>
    <w:rsid w:val="00570849"/>
    <w:rsid w:val="00571B14"/>
    <w:rsid w:val="00571B7D"/>
    <w:rsid w:val="00573100"/>
    <w:rsid w:val="00573A4B"/>
    <w:rsid w:val="00573E8C"/>
    <w:rsid w:val="0057429D"/>
    <w:rsid w:val="00574806"/>
    <w:rsid w:val="00575BFF"/>
    <w:rsid w:val="005761D1"/>
    <w:rsid w:val="00576F04"/>
    <w:rsid w:val="00577443"/>
    <w:rsid w:val="005813D6"/>
    <w:rsid w:val="00582047"/>
    <w:rsid w:val="00583270"/>
    <w:rsid w:val="00583699"/>
    <w:rsid w:val="005842D2"/>
    <w:rsid w:val="00584C30"/>
    <w:rsid w:val="005850AF"/>
    <w:rsid w:val="005850B9"/>
    <w:rsid w:val="00585ED0"/>
    <w:rsid w:val="0058649A"/>
    <w:rsid w:val="00587785"/>
    <w:rsid w:val="00590D16"/>
    <w:rsid w:val="005917C9"/>
    <w:rsid w:val="005918C5"/>
    <w:rsid w:val="00592730"/>
    <w:rsid w:val="00594D25"/>
    <w:rsid w:val="00595C55"/>
    <w:rsid w:val="00595F56"/>
    <w:rsid w:val="00597920"/>
    <w:rsid w:val="005A0ECF"/>
    <w:rsid w:val="005A1F09"/>
    <w:rsid w:val="005A205F"/>
    <w:rsid w:val="005A33E1"/>
    <w:rsid w:val="005A4C1B"/>
    <w:rsid w:val="005A4C64"/>
    <w:rsid w:val="005A6AA7"/>
    <w:rsid w:val="005B0940"/>
    <w:rsid w:val="005B17AE"/>
    <w:rsid w:val="005B19B2"/>
    <w:rsid w:val="005B1AD6"/>
    <w:rsid w:val="005B1CAE"/>
    <w:rsid w:val="005B1F43"/>
    <w:rsid w:val="005B3C15"/>
    <w:rsid w:val="005B3D3C"/>
    <w:rsid w:val="005B4AF7"/>
    <w:rsid w:val="005B58FA"/>
    <w:rsid w:val="005B7275"/>
    <w:rsid w:val="005B7768"/>
    <w:rsid w:val="005C0F50"/>
    <w:rsid w:val="005C20C0"/>
    <w:rsid w:val="005C23A0"/>
    <w:rsid w:val="005C3EED"/>
    <w:rsid w:val="005C401D"/>
    <w:rsid w:val="005C526A"/>
    <w:rsid w:val="005C6510"/>
    <w:rsid w:val="005C65FE"/>
    <w:rsid w:val="005C768E"/>
    <w:rsid w:val="005D01E1"/>
    <w:rsid w:val="005D07D2"/>
    <w:rsid w:val="005D16B8"/>
    <w:rsid w:val="005D24C7"/>
    <w:rsid w:val="005D2992"/>
    <w:rsid w:val="005D3719"/>
    <w:rsid w:val="005D6B28"/>
    <w:rsid w:val="005D7474"/>
    <w:rsid w:val="005D7FFB"/>
    <w:rsid w:val="005E267F"/>
    <w:rsid w:val="005E707F"/>
    <w:rsid w:val="005E7AD8"/>
    <w:rsid w:val="005F154A"/>
    <w:rsid w:val="005F2F94"/>
    <w:rsid w:val="005F3F0F"/>
    <w:rsid w:val="005F4373"/>
    <w:rsid w:val="005F5106"/>
    <w:rsid w:val="005F6C62"/>
    <w:rsid w:val="005F6FAB"/>
    <w:rsid w:val="005F6FB9"/>
    <w:rsid w:val="00602AF3"/>
    <w:rsid w:val="006038A2"/>
    <w:rsid w:val="00603E24"/>
    <w:rsid w:val="006058D3"/>
    <w:rsid w:val="00605EA8"/>
    <w:rsid w:val="0060721A"/>
    <w:rsid w:val="00607AEB"/>
    <w:rsid w:val="00610C72"/>
    <w:rsid w:val="00614BB5"/>
    <w:rsid w:val="00615B51"/>
    <w:rsid w:val="00615CD6"/>
    <w:rsid w:val="006203CF"/>
    <w:rsid w:val="00621834"/>
    <w:rsid w:val="0062227A"/>
    <w:rsid w:val="0062275C"/>
    <w:rsid w:val="00622CAB"/>
    <w:rsid w:val="00622CF7"/>
    <w:rsid w:val="00625D2C"/>
    <w:rsid w:val="006275D3"/>
    <w:rsid w:val="0063096D"/>
    <w:rsid w:val="0063169A"/>
    <w:rsid w:val="00631BC3"/>
    <w:rsid w:val="00635A5B"/>
    <w:rsid w:val="006367B2"/>
    <w:rsid w:val="006369F5"/>
    <w:rsid w:val="00637594"/>
    <w:rsid w:val="006379FA"/>
    <w:rsid w:val="00637BA3"/>
    <w:rsid w:val="00637E3C"/>
    <w:rsid w:val="00641C5A"/>
    <w:rsid w:val="00646822"/>
    <w:rsid w:val="00647097"/>
    <w:rsid w:val="006471AF"/>
    <w:rsid w:val="00650AEA"/>
    <w:rsid w:val="00651013"/>
    <w:rsid w:val="00652978"/>
    <w:rsid w:val="006538E0"/>
    <w:rsid w:val="006539FB"/>
    <w:rsid w:val="00653F40"/>
    <w:rsid w:val="00653F53"/>
    <w:rsid w:val="00653FAE"/>
    <w:rsid w:val="00654DDA"/>
    <w:rsid w:val="00654F23"/>
    <w:rsid w:val="00654F36"/>
    <w:rsid w:val="00655B6B"/>
    <w:rsid w:val="00656939"/>
    <w:rsid w:val="006571BC"/>
    <w:rsid w:val="00657F52"/>
    <w:rsid w:val="00661783"/>
    <w:rsid w:val="00661A32"/>
    <w:rsid w:val="00662CE0"/>
    <w:rsid w:val="006645AD"/>
    <w:rsid w:val="00664F33"/>
    <w:rsid w:val="006656A7"/>
    <w:rsid w:val="00667E8C"/>
    <w:rsid w:val="006707D1"/>
    <w:rsid w:val="00670EDE"/>
    <w:rsid w:val="00671257"/>
    <w:rsid w:val="0067211B"/>
    <w:rsid w:val="00672A93"/>
    <w:rsid w:val="00674F3B"/>
    <w:rsid w:val="00676293"/>
    <w:rsid w:val="00676831"/>
    <w:rsid w:val="00680079"/>
    <w:rsid w:val="00681CA3"/>
    <w:rsid w:val="00681F82"/>
    <w:rsid w:val="0068270F"/>
    <w:rsid w:val="00682A34"/>
    <w:rsid w:val="00682ECA"/>
    <w:rsid w:val="0068362B"/>
    <w:rsid w:val="00684228"/>
    <w:rsid w:val="00684B51"/>
    <w:rsid w:val="00686972"/>
    <w:rsid w:val="00686CF4"/>
    <w:rsid w:val="00686D3E"/>
    <w:rsid w:val="00687150"/>
    <w:rsid w:val="00691184"/>
    <w:rsid w:val="006924AA"/>
    <w:rsid w:val="00693889"/>
    <w:rsid w:val="006938D4"/>
    <w:rsid w:val="006952C9"/>
    <w:rsid w:val="00696A07"/>
    <w:rsid w:val="00696AC8"/>
    <w:rsid w:val="00696FC2"/>
    <w:rsid w:val="0069729F"/>
    <w:rsid w:val="0069791C"/>
    <w:rsid w:val="006A040D"/>
    <w:rsid w:val="006A06F1"/>
    <w:rsid w:val="006A28A8"/>
    <w:rsid w:val="006A300B"/>
    <w:rsid w:val="006A38EB"/>
    <w:rsid w:val="006A41B3"/>
    <w:rsid w:val="006A551E"/>
    <w:rsid w:val="006A58C4"/>
    <w:rsid w:val="006A5D23"/>
    <w:rsid w:val="006A5F38"/>
    <w:rsid w:val="006A6BCF"/>
    <w:rsid w:val="006A7237"/>
    <w:rsid w:val="006A7F16"/>
    <w:rsid w:val="006B10A0"/>
    <w:rsid w:val="006B1811"/>
    <w:rsid w:val="006B28CF"/>
    <w:rsid w:val="006B32E2"/>
    <w:rsid w:val="006B3350"/>
    <w:rsid w:val="006B45FF"/>
    <w:rsid w:val="006B507F"/>
    <w:rsid w:val="006B52A7"/>
    <w:rsid w:val="006B5AB0"/>
    <w:rsid w:val="006B738E"/>
    <w:rsid w:val="006B7B88"/>
    <w:rsid w:val="006C0D0A"/>
    <w:rsid w:val="006C3624"/>
    <w:rsid w:val="006C3929"/>
    <w:rsid w:val="006C3A19"/>
    <w:rsid w:val="006C4461"/>
    <w:rsid w:val="006C47AE"/>
    <w:rsid w:val="006C68E6"/>
    <w:rsid w:val="006C6DFD"/>
    <w:rsid w:val="006C7490"/>
    <w:rsid w:val="006D2202"/>
    <w:rsid w:val="006D30D8"/>
    <w:rsid w:val="006D35BC"/>
    <w:rsid w:val="006D41BE"/>
    <w:rsid w:val="006D4F8D"/>
    <w:rsid w:val="006D529D"/>
    <w:rsid w:val="006D5725"/>
    <w:rsid w:val="006E04F1"/>
    <w:rsid w:val="006E08B8"/>
    <w:rsid w:val="006E0D2F"/>
    <w:rsid w:val="006E131A"/>
    <w:rsid w:val="006E2097"/>
    <w:rsid w:val="006E2792"/>
    <w:rsid w:val="006E39C1"/>
    <w:rsid w:val="006E5FCB"/>
    <w:rsid w:val="006E6D71"/>
    <w:rsid w:val="006F0055"/>
    <w:rsid w:val="006F00D9"/>
    <w:rsid w:val="006F3886"/>
    <w:rsid w:val="006F38EB"/>
    <w:rsid w:val="006F5BC4"/>
    <w:rsid w:val="006F5D88"/>
    <w:rsid w:val="006F5FDD"/>
    <w:rsid w:val="006F6C64"/>
    <w:rsid w:val="006F7110"/>
    <w:rsid w:val="006F74B8"/>
    <w:rsid w:val="006F77D5"/>
    <w:rsid w:val="006F78A3"/>
    <w:rsid w:val="007002DD"/>
    <w:rsid w:val="00700AEC"/>
    <w:rsid w:val="00700DBE"/>
    <w:rsid w:val="00701995"/>
    <w:rsid w:val="007023FE"/>
    <w:rsid w:val="007048A5"/>
    <w:rsid w:val="00704D3A"/>
    <w:rsid w:val="00704E4D"/>
    <w:rsid w:val="00705286"/>
    <w:rsid w:val="00705841"/>
    <w:rsid w:val="00705B7D"/>
    <w:rsid w:val="007063D7"/>
    <w:rsid w:val="00710F99"/>
    <w:rsid w:val="00711AE0"/>
    <w:rsid w:val="00711B35"/>
    <w:rsid w:val="00712316"/>
    <w:rsid w:val="00713CB9"/>
    <w:rsid w:val="00716413"/>
    <w:rsid w:val="00717455"/>
    <w:rsid w:val="0071756D"/>
    <w:rsid w:val="00717A8B"/>
    <w:rsid w:val="0072084D"/>
    <w:rsid w:val="00720D60"/>
    <w:rsid w:val="007215C6"/>
    <w:rsid w:val="00722B7F"/>
    <w:rsid w:val="00722DD0"/>
    <w:rsid w:val="00722ED2"/>
    <w:rsid w:val="00723274"/>
    <w:rsid w:val="00723D3A"/>
    <w:rsid w:val="00724350"/>
    <w:rsid w:val="0072606A"/>
    <w:rsid w:val="007265DA"/>
    <w:rsid w:val="00726787"/>
    <w:rsid w:val="0073087A"/>
    <w:rsid w:val="00730E8A"/>
    <w:rsid w:val="00732525"/>
    <w:rsid w:val="0073277F"/>
    <w:rsid w:val="00733AEF"/>
    <w:rsid w:val="007342D7"/>
    <w:rsid w:val="00734FC9"/>
    <w:rsid w:val="00736861"/>
    <w:rsid w:val="00737FE0"/>
    <w:rsid w:val="007405AE"/>
    <w:rsid w:val="007409F6"/>
    <w:rsid w:val="0074187E"/>
    <w:rsid w:val="00741CDF"/>
    <w:rsid w:val="00742D12"/>
    <w:rsid w:val="00743B15"/>
    <w:rsid w:val="00744A01"/>
    <w:rsid w:val="00745A4C"/>
    <w:rsid w:val="00745BF7"/>
    <w:rsid w:val="0074668A"/>
    <w:rsid w:val="0075030D"/>
    <w:rsid w:val="00750676"/>
    <w:rsid w:val="00751316"/>
    <w:rsid w:val="007556A3"/>
    <w:rsid w:val="00755A26"/>
    <w:rsid w:val="00756EE0"/>
    <w:rsid w:val="007579DB"/>
    <w:rsid w:val="00760462"/>
    <w:rsid w:val="007613DB"/>
    <w:rsid w:val="00761F82"/>
    <w:rsid w:val="00762F6B"/>
    <w:rsid w:val="00764A68"/>
    <w:rsid w:val="00765E7E"/>
    <w:rsid w:val="00766787"/>
    <w:rsid w:val="00770839"/>
    <w:rsid w:val="00771E4D"/>
    <w:rsid w:val="007728D7"/>
    <w:rsid w:val="00772DC5"/>
    <w:rsid w:val="00773812"/>
    <w:rsid w:val="007742FA"/>
    <w:rsid w:val="00774A76"/>
    <w:rsid w:val="00776EC2"/>
    <w:rsid w:val="00776FF8"/>
    <w:rsid w:val="0077783F"/>
    <w:rsid w:val="007822D7"/>
    <w:rsid w:val="00783A7C"/>
    <w:rsid w:val="00783C2B"/>
    <w:rsid w:val="00784B42"/>
    <w:rsid w:val="00790A56"/>
    <w:rsid w:val="00791748"/>
    <w:rsid w:val="00793636"/>
    <w:rsid w:val="0079375E"/>
    <w:rsid w:val="00793CA4"/>
    <w:rsid w:val="00794A53"/>
    <w:rsid w:val="00795208"/>
    <w:rsid w:val="00796323"/>
    <w:rsid w:val="007A340A"/>
    <w:rsid w:val="007A42CF"/>
    <w:rsid w:val="007A464B"/>
    <w:rsid w:val="007A4875"/>
    <w:rsid w:val="007A4CE3"/>
    <w:rsid w:val="007A5655"/>
    <w:rsid w:val="007A58E3"/>
    <w:rsid w:val="007A7C85"/>
    <w:rsid w:val="007B0218"/>
    <w:rsid w:val="007B1B06"/>
    <w:rsid w:val="007B2457"/>
    <w:rsid w:val="007B246D"/>
    <w:rsid w:val="007B45C7"/>
    <w:rsid w:val="007B5A0D"/>
    <w:rsid w:val="007B65F6"/>
    <w:rsid w:val="007B7B0D"/>
    <w:rsid w:val="007B7CEE"/>
    <w:rsid w:val="007C0F94"/>
    <w:rsid w:val="007C495B"/>
    <w:rsid w:val="007C6E45"/>
    <w:rsid w:val="007C78A8"/>
    <w:rsid w:val="007C7CE1"/>
    <w:rsid w:val="007D020C"/>
    <w:rsid w:val="007D0D57"/>
    <w:rsid w:val="007D0E02"/>
    <w:rsid w:val="007D0FDD"/>
    <w:rsid w:val="007D20E3"/>
    <w:rsid w:val="007D43E9"/>
    <w:rsid w:val="007D4BCF"/>
    <w:rsid w:val="007D588E"/>
    <w:rsid w:val="007D5907"/>
    <w:rsid w:val="007D74F7"/>
    <w:rsid w:val="007D7BA9"/>
    <w:rsid w:val="007E0DCA"/>
    <w:rsid w:val="007E144F"/>
    <w:rsid w:val="007E25D0"/>
    <w:rsid w:val="007E3BBC"/>
    <w:rsid w:val="007E50E3"/>
    <w:rsid w:val="007E6E6B"/>
    <w:rsid w:val="007E7217"/>
    <w:rsid w:val="007E74EF"/>
    <w:rsid w:val="007E759B"/>
    <w:rsid w:val="007E76E5"/>
    <w:rsid w:val="007E7AA9"/>
    <w:rsid w:val="007F23A1"/>
    <w:rsid w:val="007F2B14"/>
    <w:rsid w:val="007F4E5A"/>
    <w:rsid w:val="007F52DF"/>
    <w:rsid w:val="007F606E"/>
    <w:rsid w:val="007F6EA9"/>
    <w:rsid w:val="007F7C9E"/>
    <w:rsid w:val="007F7DEE"/>
    <w:rsid w:val="007F7E86"/>
    <w:rsid w:val="00800198"/>
    <w:rsid w:val="008015B0"/>
    <w:rsid w:val="008031C5"/>
    <w:rsid w:val="008033BB"/>
    <w:rsid w:val="0080370E"/>
    <w:rsid w:val="008051AA"/>
    <w:rsid w:val="00805A11"/>
    <w:rsid w:val="00806CAA"/>
    <w:rsid w:val="00807501"/>
    <w:rsid w:val="008160A8"/>
    <w:rsid w:val="00816907"/>
    <w:rsid w:val="00820EEF"/>
    <w:rsid w:val="008212DB"/>
    <w:rsid w:val="008223DF"/>
    <w:rsid w:val="008224DB"/>
    <w:rsid w:val="0082253F"/>
    <w:rsid w:val="00824511"/>
    <w:rsid w:val="008247DF"/>
    <w:rsid w:val="00826AE0"/>
    <w:rsid w:val="00826E1F"/>
    <w:rsid w:val="00827211"/>
    <w:rsid w:val="0082744A"/>
    <w:rsid w:val="008279C5"/>
    <w:rsid w:val="00827A60"/>
    <w:rsid w:val="00827FC2"/>
    <w:rsid w:val="00827FFD"/>
    <w:rsid w:val="0083085E"/>
    <w:rsid w:val="008316DD"/>
    <w:rsid w:val="0083175D"/>
    <w:rsid w:val="008318F4"/>
    <w:rsid w:val="008328DB"/>
    <w:rsid w:val="00832C57"/>
    <w:rsid w:val="0083313F"/>
    <w:rsid w:val="00833258"/>
    <w:rsid w:val="00833919"/>
    <w:rsid w:val="00834053"/>
    <w:rsid w:val="0083460D"/>
    <w:rsid w:val="00835825"/>
    <w:rsid w:val="00836C11"/>
    <w:rsid w:val="00837B7B"/>
    <w:rsid w:val="008404C0"/>
    <w:rsid w:val="008414F1"/>
    <w:rsid w:val="008416F1"/>
    <w:rsid w:val="00842D89"/>
    <w:rsid w:val="00843327"/>
    <w:rsid w:val="008447BD"/>
    <w:rsid w:val="008513E6"/>
    <w:rsid w:val="00853ECA"/>
    <w:rsid w:val="008546EC"/>
    <w:rsid w:val="00854B91"/>
    <w:rsid w:val="00855B19"/>
    <w:rsid w:val="0085733C"/>
    <w:rsid w:val="00860D37"/>
    <w:rsid w:val="0086167C"/>
    <w:rsid w:val="00861FC0"/>
    <w:rsid w:val="00864694"/>
    <w:rsid w:val="00864C19"/>
    <w:rsid w:val="008651B1"/>
    <w:rsid w:val="00867997"/>
    <w:rsid w:val="00870092"/>
    <w:rsid w:val="008726EB"/>
    <w:rsid w:val="0087329C"/>
    <w:rsid w:val="008732FD"/>
    <w:rsid w:val="00874A21"/>
    <w:rsid w:val="008758D7"/>
    <w:rsid w:val="00875AD2"/>
    <w:rsid w:val="0087693C"/>
    <w:rsid w:val="00876D41"/>
    <w:rsid w:val="00880097"/>
    <w:rsid w:val="008808AD"/>
    <w:rsid w:val="00881353"/>
    <w:rsid w:val="00881BAE"/>
    <w:rsid w:val="00882030"/>
    <w:rsid w:val="00883841"/>
    <w:rsid w:val="008864B6"/>
    <w:rsid w:val="00887CFA"/>
    <w:rsid w:val="00887F8C"/>
    <w:rsid w:val="00890A11"/>
    <w:rsid w:val="00897D04"/>
    <w:rsid w:val="00897DB6"/>
    <w:rsid w:val="008A0154"/>
    <w:rsid w:val="008A01BE"/>
    <w:rsid w:val="008A1C23"/>
    <w:rsid w:val="008A4ECF"/>
    <w:rsid w:val="008A7145"/>
    <w:rsid w:val="008B0B13"/>
    <w:rsid w:val="008B59B8"/>
    <w:rsid w:val="008B68E9"/>
    <w:rsid w:val="008B6A67"/>
    <w:rsid w:val="008B7756"/>
    <w:rsid w:val="008B7B22"/>
    <w:rsid w:val="008B7CB0"/>
    <w:rsid w:val="008C195E"/>
    <w:rsid w:val="008C2285"/>
    <w:rsid w:val="008C246A"/>
    <w:rsid w:val="008C404A"/>
    <w:rsid w:val="008C5219"/>
    <w:rsid w:val="008C587A"/>
    <w:rsid w:val="008C6815"/>
    <w:rsid w:val="008C68A7"/>
    <w:rsid w:val="008D0F64"/>
    <w:rsid w:val="008D1326"/>
    <w:rsid w:val="008D142C"/>
    <w:rsid w:val="008D152B"/>
    <w:rsid w:val="008D4601"/>
    <w:rsid w:val="008D4E11"/>
    <w:rsid w:val="008D530E"/>
    <w:rsid w:val="008D57B1"/>
    <w:rsid w:val="008D58DC"/>
    <w:rsid w:val="008D6984"/>
    <w:rsid w:val="008D6CFF"/>
    <w:rsid w:val="008D7ED3"/>
    <w:rsid w:val="008E495A"/>
    <w:rsid w:val="008E532E"/>
    <w:rsid w:val="008E55E0"/>
    <w:rsid w:val="008E5D63"/>
    <w:rsid w:val="008E5EE6"/>
    <w:rsid w:val="008E6F50"/>
    <w:rsid w:val="008E75D3"/>
    <w:rsid w:val="008F000A"/>
    <w:rsid w:val="008F10EF"/>
    <w:rsid w:val="008F158D"/>
    <w:rsid w:val="008F1E77"/>
    <w:rsid w:val="008F32D2"/>
    <w:rsid w:val="008F3363"/>
    <w:rsid w:val="008F5176"/>
    <w:rsid w:val="008F52BE"/>
    <w:rsid w:val="008F537D"/>
    <w:rsid w:val="008F5BDD"/>
    <w:rsid w:val="008F6F5B"/>
    <w:rsid w:val="009012C5"/>
    <w:rsid w:val="00901602"/>
    <w:rsid w:val="00901E88"/>
    <w:rsid w:val="00902853"/>
    <w:rsid w:val="0090335C"/>
    <w:rsid w:val="00903788"/>
    <w:rsid w:val="00903994"/>
    <w:rsid w:val="00907DD0"/>
    <w:rsid w:val="009108E7"/>
    <w:rsid w:val="00911ACE"/>
    <w:rsid w:val="00914F37"/>
    <w:rsid w:val="009161A6"/>
    <w:rsid w:val="00916430"/>
    <w:rsid w:val="00916A87"/>
    <w:rsid w:val="00916ADB"/>
    <w:rsid w:val="0092005E"/>
    <w:rsid w:val="00921203"/>
    <w:rsid w:val="00921B81"/>
    <w:rsid w:val="00922292"/>
    <w:rsid w:val="00922E53"/>
    <w:rsid w:val="00927970"/>
    <w:rsid w:val="00930B50"/>
    <w:rsid w:val="00931700"/>
    <w:rsid w:val="00932249"/>
    <w:rsid w:val="009345A6"/>
    <w:rsid w:val="00934B25"/>
    <w:rsid w:val="009358A7"/>
    <w:rsid w:val="00936B18"/>
    <w:rsid w:val="009371FA"/>
    <w:rsid w:val="00941FCB"/>
    <w:rsid w:val="00942396"/>
    <w:rsid w:val="00942516"/>
    <w:rsid w:val="00942EB5"/>
    <w:rsid w:val="00943975"/>
    <w:rsid w:val="00943A0E"/>
    <w:rsid w:val="00943A54"/>
    <w:rsid w:val="00943F2E"/>
    <w:rsid w:val="0094599A"/>
    <w:rsid w:val="00945C74"/>
    <w:rsid w:val="00945D7E"/>
    <w:rsid w:val="00945E25"/>
    <w:rsid w:val="00945E64"/>
    <w:rsid w:val="00946034"/>
    <w:rsid w:val="009463A8"/>
    <w:rsid w:val="009472EC"/>
    <w:rsid w:val="00947FB3"/>
    <w:rsid w:val="009508C5"/>
    <w:rsid w:val="009517D6"/>
    <w:rsid w:val="00952635"/>
    <w:rsid w:val="00952FE5"/>
    <w:rsid w:val="0095340C"/>
    <w:rsid w:val="009541FD"/>
    <w:rsid w:val="00955393"/>
    <w:rsid w:val="0095578A"/>
    <w:rsid w:val="00955E81"/>
    <w:rsid w:val="00956248"/>
    <w:rsid w:val="00956611"/>
    <w:rsid w:val="00957952"/>
    <w:rsid w:val="009604CB"/>
    <w:rsid w:val="00960536"/>
    <w:rsid w:val="00961265"/>
    <w:rsid w:val="0096251B"/>
    <w:rsid w:val="00962F8A"/>
    <w:rsid w:val="009633E5"/>
    <w:rsid w:val="0096394E"/>
    <w:rsid w:val="00967E5D"/>
    <w:rsid w:val="00971DFC"/>
    <w:rsid w:val="00972DE7"/>
    <w:rsid w:val="00973E4A"/>
    <w:rsid w:val="0097483F"/>
    <w:rsid w:val="00974E2B"/>
    <w:rsid w:val="00975D65"/>
    <w:rsid w:val="00975FFF"/>
    <w:rsid w:val="009777E0"/>
    <w:rsid w:val="009779B7"/>
    <w:rsid w:val="009812A5"/>
    <w:rsid w:val="00982F84"/>
    <w:rsid w:val="00983884"/>
    <w:rsid w:val="0098448C"/>
    <w:rsid w:val="00984E80"/>
    <w:rsid w:val="00985130"/>
    <w:rsid w:val="00985223"/>
    <w:rsid w:val="00985B9C"/>
    <w:rsid w:val="009864DB"/>
    <w:rsid w:val="00986575"/>
    <w:rsid w:val="00986A27"/>
    <w:rsid w:val="0098728C"/>
    <w:rsid w:val="0099042C"/>
    <w:rsid w:val="009908CD"/>
    <w:rsid w:val="00991FA1"/>
    <w:rsid w:val="009923FA"/>
    <w:rsid w:val="00993020"/>
    <w:rsid w:val="009933E9"/>
    <w:rsid w:val="00993880"/>
    <w:rsid w:val="00994D34"/>
    <w:rsid w:val="009979AE"/>
    <w:rsid w:val="009A0110"/>
    <w:rsid w:val="009A0CEC"/>
    <w:rsid w:val="009A0D06"/>
    <w:rsid w:val="009A0E7C"/>
    <w:rsid w:val="009A141B"/>
    <w:rsid w:val="009A14CD"/>
    <w:rsid w:val="009A18F1"/>
    <w:rsid w:val="009A1977"/>
    <w:rsid w:val="009A1B61"/>
    <w:rsid w:val="009A22C8"/>
    <w:rsid w:val="009A2E14"/>
    <w:rsid w:val="009A3C56"/>
    <w:rsid w:val="009A415A"/>
    <w:rsid w:val="009A46AE"/>
    <w:rsid w:val="009A4D56"/>
    <w:rsid w:val="009A4FA3"/>
    <w:rsid w:val="009A6765"/>
    <w:rsid w:val="009A6FA9"/>
    <w:rsid w:val="009A75B4"/>
    <w:rsid w:val="009A7E65"/>
    <w:rsid w:val="009B0828"/>
    <w:rsid w:val="009B10A7"/>
    <w:rsid w:val="009B2134"/>
    <w:rsid w:val="009B23BC"/>
    <w:rsid w:val="009B2B2E"/>
    <w:rsid w:val="009B2EEA"/>
    <w:rsid w:val="009B2FEB"/>
    <w:rsid w:val="009B4C5D"/>
    <w:rsid w:val="009B641D"/>
    <w:rsid w:val="009B6421"/>
    <w:rsid w:val="009B6FF2"/>
    <w:rsid w:val="009C16B6"/>
    <w:rsid w:val="009C5BA5"/>
    <w:rsid w:val="009C6890"/>
    <w:rsid w:val="009C6F0C"/>
    <w:rsid w:val="009D06CF"/>
    <w:rsid w:val="009D0774"/>
    <w:rsid w:val="009D1A23"/>
    <w:rsid w:val="009D20FE"/>
    <w:rsid w:val="009D3C0C"/>
    <w:rsid w:val="009D4CB2"/>
    <w:rsid w:val="009D54BA"/>
    <w:rsid w:val="009D6402"/>
    <w:rsid w:val="009E1542"/>
    <w:rsid w:val="009E1B0C"/>
    <w:rsid w:val="009E2861"/>
    <w:rsid w:val="009E31D4"/>
    <w:rsid w:val="009E324A"/>
    <w:rsid w:val="009E3323"/>
    <w:rsid w:val="009E4063"/>
    <w:rsid w:val="009E44F3"/>
    <w:rsid w:val="009E5922"/>
    <w:rsid w:val="009E5EE1"/>
    <w:rsid w:val="009E64FA"/>
    <w:rsid w:val="009E6C59"/>
    <w:rsid w:val="009E7235"/>
    <w:rsid w:val="009E79A4"/>
    <w:rsid w:val="009E7F4B"/>
    <w:rsid w:val="009F1F61"/>
    <w:rsid w:val="009F2CA8"/>
    <w:rsid w:val="009F4698"/>
    <w:rsid w:val="009F5557"/>
    <w:rsid w:val="009F75CC"/>
    <w:rsid w:val="009F768C"/>
    <w:rsid w:val="009F7E18"/>
    <w:rsid w:val="00A00CEE"/>
    <w:rsid w:val="00A01E91"/>
    <w:rsid w:val="00A03207"/>
    <w:rsid w:val="00A03894"/>
    <w:rsid w:val="00A05FED"/>
    <w:rsid w:val="00A063C7"/>
    <w:rsid w:val="00A06F3A"/>
    <w:rsid w:val="00A07379"/>
    <w:rsid w:val="00A0753D"/>
    <w:rsid w:val="00A07A8A"/>
    <w:rsid w:val="00A07AB8"/>
    <w:rsid w:val="00A07F84"/>
    <w:rsid w:val="00A100DE"/>
    <w:rsid w:val="00A11046"/>
    <w:rsid w:val="00A12C3F"/>
    <w:rsid w:val="00A12D8B"/>
    <w:rsid w:val="00A13690"/>
    <w:rsid w:val="00A14DB0"/>
    <w:rsid w:val="00A150B1"/>
    <w:rsid w:val="00A15665"/>
    <w:rsid w:val="00A16AE0"/>
    <w:rsid w:val="00A20799"/>
    <w:rsid w:val="00A2175E"/>
    <w:rsid w:val="00A21BF8"/>
    <w:rsid w:val="00A21FC8"/>
    <w:rsid w:val="00A220DE"/>
    <w:rsid w:val="00A22295"/>
    <w:rsid w:val="00A22949"/>
    <w:rsid w:val="00A230D1"/>
    <w:rsid w:val="00A23A50"/>
    <w:rsid w:val="00A243E5"/>
    <w:rsid w:val="00A2711D"/>
    <w:rsid w:val="00A33282"/>
    <w:rsid w:val="00A339E1"/>
    <w:rsid w:val="00A33D3D"/>
    <w:rsid w:val="00A33DE8"/>
    <w:rsid w:val="00A33E45"/>
    <w:rsid w:val="00A35539"/>
    <w:rsid w:val="00A3576C"/>
    <w:rsid w:val="00A36B43"/>
    <w:rsid w:val="00A400B3"/>
    <w:rsid w:val="00A40432"/>
    <w:rsid w:val="00A4068D"/>
    <w:rsid w:val="00A426FB"/>
    <w:rsid w:val="00A4775F"/>
    <w:rsid w:val="00A47AA8"/>
    <w:rsid w:val="00A50521"/>
    <w:rsid w:val="00A51A73"/>
    <w:rsid w:val="00A52127"/>
    <w:rsid w:val="00A52C97"/>
    <w:rsid w:val="00A53533"/>
    <w:rsid w:val="00A5421B"/>
    <w:rsid w:val="00A54238"/>
    <w:rsid w:val="00A54D4D"/>
    <w:rsid w:val="00A55565"/>
    <w:rsid w:val="00A55722"/>
    <w:rsid w:val="00A56C8B"/>
    <w:rsid w:val="00A5719F"/>
    <w:rsid w:val="00A57849"/>
    <w:rsid w:val="00A601F3"/>
    <w:rsid w:val="00A60A5D"/>
    <w:rsid w:val="00A61FCF"/>
    <w:rsid w:val="00A6246A"/>
    <w:rsid w:val="00A635AF"/>
    <w:rsid w:val="00A64172"/>
    <w:rsid w:val="00A647A4"/>
    <w:rsid w:val="00A65675"/>
    <w:rsid w:val="00A657E7"/>
    <w:rsid w:val="00A66A55"/>
    <w:rsid w:val="00A66C08"/>
    <w:rsid w:val="00A67B6A"/>
    <w:rsid w:val="00A703A0"/>
    <w:rsid w:val="00A735CF"/>
    <w:rsid w:val="00A73ABD"/>
    <w:rsid w:val="00A740E9"/>
    <w:rsid w:val="00A74808"/>
    <w:rsid w:val="00A748DF"/>
    <w:rsid w:val="00A766B0"/>
    <w:rsid w:val="00A7710A"/>
    <w:rsid w:val="00A778B1"/>
    <w:rsid w:val="00A77AF6"/>
    <w:rsid w:val="00A80F2E"/>
    <w:rsid w:val="00A81D2A"/>
    <w:rsid w:val="00A8300E"/>
    <w:rsid w:val="00A8376A"/>
    <w:rsid w:val="00A83AF4"/>
    <w:rsid w:val="00A83E74"/>
    <w:rsid w:val="00A85073"/>
    <w:rsid w:val="00A86B65"/>
    <w:rsid w:val="00A86F55"/>
    <w:rsid w:val="00A87D2D"/>
    <w:rsid w:val="00A9082A"/>
    <w:rsid w:val="00A90A51"/>
    <w:rsid w:val="00A91326"/>
    <w:rsid w:val="00A91406"/>
    <w:rsid w:val="00A91778"/>
    <w:rsid w:val="00A91D82"/>
    <w:rsid w:val="00A92410"/>
    <w:rsid w:val="00A93CEA"/>
    <w:rsid w:val="00A947BD"/>
    <w:rsid w:val="00A95345"/>
    <w:rsid w:val="00A95683"/>
    <w:rsid w:val="00A961CC"/>
    <w:rsid w:val="00A962FE"/>
    <w:rsid w:val="00A96398"/>
    <w:rsid w:val="00A96F15"/>
    <w:rsid w:val="00A97134"/>
    <w:rsid w:val="00A97CB7"/>
    <w:rsid w:val="00A97E74"/>
    <w:rsid w:val="00AA0236"/>
    <w:rsid w:val="00AA0DDA"/>
    <w:rsid w:val="00AA1878"/>
    <w:rsid w:val="00AA2B72"/>
    <w:rsid w:val="00AA42B5"/>
    <w:rsid w:val="00AA50CC"/>
    <w:rsid w:val="00AA57B3"/>
    <w:rsid w:val="00AA6799"/>
    <w:rsid w:val="00AB0C48"/>
    <w:rsid w:val="00AB38CF"/>
    <w:rsid w:val="00AB4327"/>
    <w:rsid w:val="00AB4EBB"/>
    <w:rsid w:val="00AB56DB"/>
    <w:rsid w:val="00AB6855"/>
    <w:rsid w:val="00AC0D1B"/>
    <w:rsid w:val="00AC0E95"/>
    <w:rsid w:val="00AC1E62"/>
    <w:rsid w:val="00AC21CE"/>
    <w:rsid w:val="00AC27DC"/>
    <w:rsid w:val="00AC28E5"/>
    <w:rsid w:val="00AC2A5A"/>
    <w:rsid w:val="00AC5BDD"/>
    <w:rsid w:val="00AC778D"/>
    <w:rsid w:val="00AD0A03"/>
    <w:rsid w:val="00AD0CCA"/>
    <w:rsid w:val="00AD0D37"/>
    <w:rsid w:val="00AD36A4"/>
    <w:rsid w:val="00AD3BDB"/>
    <w:rsid w:val="00AD3DC0"/>
    <w:rsid w:val="00AD4BC4"/>
    <w:rsid w:val="00AD5967"/>
    <w:rsid w:val="00AD5DF1"/>
    <w:rsid w:val="00AD6064"/>
    <w:rsid w:val="00AD6F14"/>
    <w:rsid w:val="00AD78DF"/>
    <w:rsid w:val="00AD78F0"/>
    <w:rsid w:val="00AE00FF"/>
    <w:rsid w:val="00AE1589"/>
    <w:rsid w:val="00AE2332"/>
    <w:rsid w:val="00AE2A26"/>
    <w:rsid w:val="00AE337A"/>
    <w:rsid w:val="00AE3B69"/>
    <w:rsid w:val="00AE4A75"/>
    <w:rsid w:val="00AE4AF7"/>
    <w:rsid w:val="00AE5549"/>
    <w:rsid w:val="00AE5619"/>
    <w:rsid w:val="00AE62F4"/>
    <w:rsid w:val="00AE6754"/>
    <w:rsid w:val="00AE6C24"/>
    <w:rsid w:val="00AE72D7"/>
    <w:rsid w:val="00AE7EEB"/>
    <w:rsid w:val="00AE7FC8"/>
    <w:rsid w:val="00AF0B98"/>
    <w:rsid w:val="00AF1E6D"/>
    <w:rsid w:val="00AF2BC8"/>
    <w:rsid w:val="00AF324F"/>
    <w:rsid w:val="00AF3EEA"/>
    <w:rsid w:val="00AF56D2"/>
    <w:rsid w:val="00AF594D"/>
    <w:rsid w:val="00AF61AF"/>
    <w:rsid w:val="00AF75F6"/>
    <w:rsid w:val="00B01523"/>
    <w:rsid w:val="00B022EF"/>
    <w:rsid w:val="00B041A6"/>
    <w:rsid w:val="00B072FF"/>
    <w:rsid w:val="00B07426"/>
    <w:rsid w:val="00B07AA8"/>
    <w:rsid w:val="00B07B2E"/>
    <w:rsid w:val="00B07D55"/>
    <w:rsid w:val="00B1025B"/>
    <w:rsid w:val="00B108B6"/>
    <w:rsid w:val="00B135F6"/>
    <w:rsid w:val="00B16F70"/>
    <w:rsid w:val="00B21C88"/>
    <w:rsid w:val="00B23997"/>
    <w:rsid w:val="00B26B6A"/>
    <w:rsid w:val="00B278DA"/>
    <w:rsid w:val="00B27A98"/>
    <w:rsid w:val="00B309E3"/>
    <w:rsid w:val="00B3172B"/>
    <w:rsid w:val="00B31B76"/>
    <w:rsid w:val="00B324DC"/>
    <w:rsid w:val="00B331D6"/>
    <w:rsid w:val="00B33201"/>
    <w:rsid w:val="00B340C2"/>
    <w:rsid w:val="00B34823"/>
    <w:rsid w:val="00B34C72"/>
    <w:rsid w:val="00B34CE3"/>
    <w:rsid w:val="00B360B8"/>
    <w:rsid w:val="00B3617A"/>
    <w:rsid w:val="00B36CAD"/>
    <w:rsid w:val="00B4041F"/>
    <w:rsid w:val="00B42637"/>
    <w:rsid w:val="00B43766"/>
    <w:rsid w:val="00B44F04"/>
    <w:rsid w:val="00B45A67"/>
    <w:rsid w:val="00B46764"/>
    <w:rsid w:val="00B4767A"/>
    <w:rsid w:val="00B52123"/>
    <w:rsid w:val="00B52B4F"/>
    <w:rsid w:val="00B54F66"/>
    <w:rsid w:val="00B55632"/>
    <w:rsid w:val="00B564F6"/>
    <w:rsid w:val="00B5778F"/>
    <w:rsid w:val="00B60779"/>
    <w:rsid w:val="00B60F4B"/>
    <w:rsid w:val="00B62D39"/>
    <w:rsid w:val="00B6565C"/>
    <w:rsid w:val="00B65A8D"/>
    <w:rsid w:val="00B678B3"/>
    <w:rsid w:val="00B67BB9"/>
    <w:rsid w:val="00B70B87"/>
    <w:rsid w:val="00B7120C"/>
    <w:rsid w:val="00B751E2"/>
    <w:rsid w:val="00B75D9F"/>
    <w:rsid w:val="00B779C9"/>
    <w:rsid w:val="00B8072E"/>
    <w:rsid w:val="00B80E01"/>
    <w:rsid w:val="00B829D7"/>
    <w:rsid w:val="00B83C3B"/>
    <w:rsid w:val="00B85305"/>
    <w:rsid w:val="00B85491"/>
    <w:rsid w:val="00B85E3F"/>
    <w:rsid w:val="00B86642"/>
    <w:rsid w:val="00B8686B"/>
    <w:rsid w:val="00B92DBA"/>
    <w:rsid w:val="00B93545"/>
    <w:rsid w:val="00B935E1"/>
    <w:rsid w:val="00B9623B"/>
    <w:rsid w:val="00B96649"/>
    <w:rsid w:val="00B97192"/>
    <w:rsid w:val="00B9744D"/>
    <w:rsid w:val="00BA098F"/>
    <w:rsid w:val="00BA09A1"/>
    <w:rsid w:val="00BA124A"/>
    <w:rsid w:val="00BA2C4A"/>
    <w:rsid w:val="00BA3436"/>
    <w:rsid w:val="00BA3972"/>
    <w:rsid w:val="00BA5DAA"/>
    <w:rsid w:val="00BA6369"/>
    <w:rsid w:val="00BA763A"/>
    <w:rsid w:val="00BB1D20"/>
    <w:rsid w:val="00BB1E9D"/>
    <w:rsid w:val="00BB2825"/>
    <w:rsid w:val="00BB33A3"/>
    <w:rsid w:val="00BB3EF7"/>
    <w:rsid w:val="00BB43ED"/>
    <w:rsid w:val="00BB44D6"/>
    <w:rsid w:val="00BB499F"/>
    <w:rsid w:val="00BB4FA9"/>
    <w:rsid w:val="00BB53A6"/>
    <w:rsid w:val="00BB5D6D"/>
    <w:rsid w:val="00BB65AF"/>
    <w:rsid w:val="00BB6DF6"/>
    <w:rsid w:val="00BB7375"/>
    <w:rsid w:val="00BB792E"/>
    <w:rsid w:val="00BC23D6"/>
    <w:rsid w:val="00BC5099"/>
    <w:rsid w:val="00BC5E1B"/>
    <w:rsid w:val="00BC7D8C"/>
    <w:rsid w:val="00BD0681"/>
    <w:rsid w:val="00BD0FF4"/>
    <w:rsid w:val="00BD3591"/>
    <w:rsid w:val="00BD3ABC"/>
    <w:rsid w:val="00BD569A"/>
    <w:rsid w:val="00BD6046"/>
    <w:rsid w:val="00BD62C1"/>
    <w:rsid w:val="00BD7117"/>
    <w:rsid w:val="00BD7176"/>
    <w:rsid w:val="00BD73D9"/>
    <w:rsid w:val="00BD783F"/>
    <w:rsid w:val="00BD7D9B"/>
    <w:rsid w:val="00BE0007"/>
    <w:rsid w:val="00BE1216"/>
    <w:rsid w:val="00BE1248"/>
    <w:rsid w:val="00BE172E"/>
    <w:rsid w:val="00BE1FA0"/>
    <w:rsid w:val="00BE41F0"/>
    <w:rsid w:val="00BE4F5F"/>
    <w:rsid w:val="00BE69C2"/>
    <w:rsid w:val="00BE75C6"/>
    <w:rsid w:val="00BF1204"/>
    <w:rsid w:val="00BF123A"/>
    <w:rsid w:val="00BF1A57"/>
    <w:rsid w:val="00BF1F8C"/>
    <w:rsid w:val="00BF2718"/>
    <w:rsid w:val="00BF3F42"/>
    <w:rsid w:val="00BF4F26"/>
    <w:rsid w:val="00BF613E"/>
    <w:rsid w:val="00BF6619"/>
    <w:rsid w:val="00C00129"/>
    <w:rsid w:val="00C005B8"/>
    <w:rsid w:val="00C00746"/>
    <w:rsid w:val="00C00D5D"/>
    <w:rsid w:val="00C013F8"/>
    <w:rsid w:val="00C01BE2"/>
    <w:rsid w:val="00C02D8C"/>
    <w:rsid w:val="00C03C56"/>
    <w:rsid w:val="00C0451E"/>
    <w:rsid w:val="00C05791"/>
    <w:rsid w:val="00C05CDF"/>
    <w:rsid w:val="00C0658D"/>
    <w:rsid w:val="00C06D18"/>
    <w:rsid w:val="00C1129A"/>
    <w:rsid w:val="00C1294F"/>
    <w:rsid w:val="00C1363A"/>
    <w:rsid w:val="00C15D32"/>
    <w:rsid w:val="00C16032"/>
    <w:rsid w:val="00C160A1"/>
    <w:rsid w:val="00C16F30"/>
    <w:rsid w:val="00C17688"/>
    <w:rsid w:val="00C1786C"/>
    <w:rsid w:val="00C17A72"/>
    <w:rsid w:val="00C17FA2"/>
    <w:rsid w:val="00C201BF"/>
    <w:rsid w:val="00C21DA5"/>
    <w:rsid w:val="00C22C72"/>
    <w:rsid w:val="00C24DB2"/>
    <w:rsid w:val="00C26667"/>
    <w:rsid w:val="00C30EEC"/>
    <w:rsid w:val="00C311C5"/>
    <w:rsid w:val="00C32405"/>
    <w:rsid w:val="00C32808"/>
    <w:rsid w:val="00C33BC0"/>
    <w:rsid w:val="00C33E4E"/>
    <w:rsid w:val="00C340DA"/>
    <w:rsid w:val="00C35415"/>
    <w:rsid w:val="00C41678"/>
    <w:rsid w:val="00C42283"/>
    <w:rsid w:val="00C427A3"/>
    <w:rsid w:val="00C43250"/>
    <w:rsid w:val="00C4492F"/>
    <w:rsid w:val="00C45054"/>
    <w:rsid w:val="00C460ED"/>
    <w:rsid w:val="00C46E23"/>
    <w:rsid w:val="00C46F9B"/>
    <w:rsid w:val="00C47B47"/>
    <w:rsid w:val="00C5019B"/>
    <w:rsid w:val="00C5088A"/>
    <w:rsid w:val="00C50D08"/>
    <w:rsid w:val="00C50FD3"/>
    <w:rsid w:val="00C51782"/>
    <w:rsid w:val="00C5233D"/>
    <w:rsid w:val="00C554CB"/>
    <w:rsid w:val="00C5608D"/>
    <w:rsid w:val="00C61934"/>
    <w:rsid w:val="00C62D89"/>
    <w:rsid w:val="00C63513"/>
    <w:rsid w:val="00C63DC1"/>
    <w:rsid w:val="00C66224"/>
    <w:rsid w:val="00C664A7"/>
    <w:rsid w:val="00C72BED"/>
    <w:rsid w:val="00C7399A"/>
    <w:rsid w:val="00C75BF0"/>
    <w:rsid w:val="00C76FDA"/>
    <w:rsid w:val="00C772A1"/>
    <w:rsid w:val="00C77A7D"/>
    <w:rsid w:val="00C83BA5"/>
    <w:rsid w:val="00C84DC7"/>
    <w:rsid w:val="00C84FF4"/>
    <w:rsid w:val="00C8510E"/>
    <w:rsid w:val="00C85769"/>
    <w:rsid w:val="00C85AED"/>
    <w:rsid w:val="00C862E5"/>
    <w:rsid w:val="00C86416"/>
    <w:rsid w:val="00C872B1"/>
    <w:rsid w:val="00C9183D"/>
    <w:rsid w:val="00C93ED8"/>
    <w:rsid w:val="00C94073"/>
    <w:rsid w:val="00C94E49"/>
    <w:rsid w:val="00C956CC"/>
    <w:rsid w:val="00C967E8"/>
    <w:rsid w:val="00C96A67"/>
    <w:rsid w:val="00C96D28"/>
    <w:rsid w:val="00C96EAA"/>
    <w:rsid w:val="00C97817"/>
    <w:rsid w:val="00CA09FC"/>
    <w:rsid w:val="00CA3464"/>
    <w:rsid w:val="00CA39C6"/>
    <w:rsid w:val="00CA462C"/>
    <w:rsid w:val="00CA4826"/>
    <w:rsid w:val="00CA4EDB"/>
    <w:rsid w:val="00CA6A41"/>
    <w:rsid w:val="00CB0A0F"/>
    <w:rsid w:val="00CB1824"/>
    <w:rsid w:val="00CB21F2"/>
    <w:rsid w:val="00CB3DCE"/>
    <w:rsid w:val="00CB7E36"/>
    <w:rsid w:val="00CC043F"/>
    <w:rsid w:val="00CC0FDB"/>
    <w:rsid w:val="00CC1FB7"/>
    <w:rsid w:val="00CC2EC5"/>
    <w:rsid w:val="00CC56B0"/>
    <w:rsid w:val="00CC656A"/>
    <w:rsid w:val="00CD013F"/>
    <w:rsid w:val="00CD1741"/>
    <w:rsid w:val="00CD1FB5"/>
    <w:rsid w:val="00CD2140"/>
    <w:rsid w:val="00CD28D7"/>
    <w:rsid w:val="00CD383E"/>
    <w:rsid w:val="00CD4A3F"/>
    <w:rsid w:val="00CD54BD"/>
    <w:rsid w:val="00CD5743"/>
    <w:rsid w:val="00CD6101"/>
    <w:rsid w:val="00CD684B"/>
    <w:rsid w:val="00CE16A5"/>
    <w:rsid w:val="00CE1CD4"/>
    <w:rsid w:val="00CE33A8"/>
    <w:rsid w:val="00CE5505"/>
    <w:rsid w:val="00CE562D"/>
    <w:rsid w:val="00CE5E92"/>
    <w:rsid w:val="00CE5EE5"/>
    <w:rsid w:val="00CE6A1E"/>
    <w:rsid w:val="00CE7AE1"/>
    <w:rsid w:val="00CF09E8"/>
    <w:rsid w:val="00CF1AFB"/>
    <w:rsid w:val="00CF2C57"/>
    <w:rsid w:val="00CF483B"/>
    <w:rsid w:val="00CF4896"/>
    <w:rsid w:val="00CF4E1F"/>
    <w:rsid w:val="00CF5E6D"/>
    <w:rsid w:val="00CF626C"/>
    <w:rsid w:val="00CF7BA1"/>
    <w:rsid w:val="00D0015D"/>
    <w:rsid w:val="00D00181"/>
    <w:rsid w:val="00D00A50"/>
    <w:rsid w:val="00D028DE"/>
    <w:rsid w:val="00D02ADD"/>
    <w:rsid w:val="00D02C17"/>
    <w:rsid w:val="00D0352F"/>
    <w:rsid w:val="00D03D8A"/>
    <w:rsid w:val="00D072F2"/>
    <w:rsid w:val="00D10E52"/>
    <w:rsid w:val="00D11244"/>
    <w:rsid w:val="00D122AC"/>
    <w:rsid w:val="00D12B27"/>
    <w:rsid w:val="00D12FBA"/>
    <w:rsid w:val="00D133B0"/>
    <w:rsid w:val="00D215F7"/>
    <w:rsid w:val="00D220B9"/>
    <w:rsid w:val="00D222C2"/>
    <w:rsid w:val="00D23DEA"/>
    <w:rsid w:val="00D2564D"/>
    <w:rsid w:val="00D27B6A"/>
    <w:rsid w:val="00D300E4"/>
    <w:rsid w:val="00D30BED"/>
    <w:rsid w:val="00D33A0C"/>
    <w:rsid w:val="00D33A4E"/>
    <w:rsid w:val="00D34115"/>
    <w:rsid w:val="00D363A5"/>
    <w:rsid w:val="00D366DB"/>
    <w:rsid w:val="00D377E4"/>
    <w:rsid w:val="00D4053E"/>
    <w:rsid w:val="00D43796"/>
    <w:rsid w:val="00D43A14"/>
    <w:rsid w:val="00D43D22"/>
    <w:rsid w:val="00D453E3"/>
    <w:rsid w:val="00D4581C"/>
    <w:rsid w:val="00D460C3"/>
    <w:rsid w:val="00D464B7"/>
    <w:rsid w:val="00D46D1F"/>
    <w:rsid w:val="00D50E51"/>
    <w:rsid w:val="00D50F72"/>
    <w:rsid w:val="00D516B4"/>
    <w:rsid w:val="00D51B25"/>
    <w:rsid w:val="00D54470"/>
    <w:rsid w:val="00D544DA"/>
    <w:rsid w:val="00D547B6"/>
    <w:rsid w:val="00D55F4C"/>
    <w:rsid w:val="00D572FE"/>
    <w:rsid w:val="00D57BCB"/>
    <w:rsid w:val="00D603B9"/>
    <w:rsid w:val="00D618FE"/>
    <w:rsid w:val="00D6252E"/>
    <w:rsid w:val="00D62561"/>
    <w:rsid w:val="00D63D88"/>
    <w:rsid w:val="00D713A8"/>
    <w:rsid w:val="00D71AD8"/>
    <w:rsid w:val="00D7206D"/>
    <w:rsid w:val="00D7383D"/>
    <w:rsid w:val="00D74A97"/>
    <w:rsid w:val="00D76002"/>
    <w:rsid w:val="00D761B7"/>
    <w:rsid w:val="00D767C2"/>
    <w:rsid w:val="00D7699B"/>
    <w:rsid w:val="00D8336E"/>
    <w:rsid w:val="00D83CC5"/>
    <w:rsid w:val="00D83D0A"/>
    <w:rsid w:val="00D83E60"/>
    <w:rsid w:val="00D858AA"/>
    <w:rsid w:val="00D90309"/>
    <w:rsid w:val="00D921E8"/>
    <w:rsid w:val="00D93597"/>
    <w:rsid w:val="00D935DD"/>
    <w:rsid w:val="00D93DEF"/>
    <w:rsid w:val="00D95292"/>
    <w:rsid w:val="00D958D4"/>
    <w:rsid w:val="00D95DEE"/>
    <w:rsid w:val="00D96940"/>
    <w:rsid w:val="00D970BE"/>
    <w:rsid w:val="00DA00C7"/>
    <w:rsid w:val="00DA216D"/>
    <w:rsid w:val="00DA4DFC"/>
    <w:rsid w:val="00DA5CAA"/>
    <w:rsid w:val="00DA602B"/>
    <w:rsid w:val="00DA708E"/>
    <w:rsid w:val="00DA7A02"/>
    <w:rsid w:val="00DA7E93"/>
    <w:rsid w:val="00DB567E"/>
    <w:rsid w:val="00DB5C4F"/>
    <w:rsid w:val="00DB6A34"/>
    <w:rsid w:val="00DB7D98"/>
    <w:rsid w:val="00DC1484"/>
    <w:rsid w:val="00DC19EB"/>
    <w:rsid w:val="00DC39CD"/>
    <w:rsid w:val="00DC41E7"/>
    <w:rsid w:val="00DC42C1"/>
    <w:rsid w:val="00DC59ED"/>
    <w:rsid w:val="00DC6021"/>
    <w:rsid w:val="00DC7AEE"/>
    <w:rsid w:val="00DD04D0"/>
    <w:rsid w:val="00DD0829"/>
    <w:rsid w:val="00DD154D"/>
    <w:rsid w:val="00DD2A09"/>
    <w:rsid w:val="00DD4295"/>
    <w:rsid w:val="00DD4466"/>
    <w:rsid w:val="00DD54F3"/>
    <w:rsid w:val="00DD5805"/>
    <w:rsid w:val="00DD674D"/>
    <w:rsid w:val="00DE1903"/>
    <w:rsid w:val="00DE28DC"/>
    <w:rsid w:val="00DE3722"/>
    <w:rsid w:val="00DE55EC"/>
    <w:rsid w:val="00DE5CEC"/>
    <w:rsid w:val="00DE6076"/>
    <w:rsid w:val="00DE6572"/>
    <w:rsid w:val="00DE6EE0"/>
    <w:rsid w:val="00DE6FAE"/>
    <w:rsid w:val="00DF00A1"/>
    <w:rsid w:val="00DF0700"/>
    <w:rsid w:val="00DF1C4E"/>
    <w:rsid w:val="00DF1F98"/>
    <w:rsid w:val="00DF2B92"/>
    <w:rsid w:val="00DF547D"/>
    <w:rsid w:val="00DF55E0"/>
    <w:rsid w:val="00DF580A"/>
    <w:rsid w:val="00DF5D11"/>
    <w:rsid w:val="00DF5E38"/>
    <w:rsid w:val="00DF65DF"/>
    <w:rsid w:val="00DF6A0C"/>
    <w:rsid w:val="00DF7E97"/>
    <w:rsid w:val="00DF7FDD"/>
    <w:rsid w:val="00E00814"/>
    <w:rsid w:val="00E00B35"/>
    <w:rsid w:val="00E00B92"/>
    <w:rsid w:val="00E014DB"/>
    <w:rsid w:val="00E0285E"/>
    <w:rsid w:val="00E02949"/>
    <w:rsid w:val="00E03CD1"/>
    <w:rsid w:val="00E03ED7"/>
    <w:rsid w:val="00E0413A"/>
    <w:rsid w:val="00E04585"/>
    <w:rsid w:val="00E04F7B"/>
    <w:rsid w:val="00E05E06"/>
    <w:rsid w:val="00E075F8"/>
    <w:rsid w:val="00E0778D"/>
    <w:rsid w:val="00E10C31"/>
    <w:rsid w:val="00E12120"/>
    <w:rsid w:val="00E14132"/>
    <w:rsid w:val="00E14D2A"/>
    <w:rsid w:val="00E1502D"/>
    <w:rsid w:val="00E15C0C"/>
    <w:rsid w:val="00E20FF9"/>
    <w:rsid w:val="00E21E67"/>
    <w:rsid w:val="00E230C5"/>
    <w:rsid w:val="00E237B7"/>
    <w:rsid w:val="00E23AD0"/>
    <w:rsid w:val="00E24A0B"/>
    <w:rsid w:val="00E24A4D"/>
    <w:rsid w:val="00E254A0"/>
    <w:rsid w:val="00E2607F"/>
    <w:rsid w:val="00E26E02"/>
    <w:rsid w:val="00E2770E"/>
    <w:rsid w:val="00E309D8"/>
    <w:rsid w:val="00E30D56"/>
    <w:rsid w:val="00E30E3D"/>
    <w:rsid w:val="00E31890"/>
    <w:rsid w:val="00E32D51"/>
    <w:rsid w:val="00E34370"/>
    <w:rsid w:val="00E35513"/>
    <w:rsid w:val="00E3601D"/>
    <w:rsid w:val="00E36273"/>
    <w:rsid w:val="00E36896"/>
    <w:rsid w:val="00E36CA7"/>
    <w:rsid w:val="00E37314"/>
    <w:rsid w:val="00E416D4"/>
    <w:rsid w:val="00E42A8F"/>
    <w:rsid w:val="00E465ED"/>
    <w:rsid w:val="00E46C95"/>
    <w:rsid w:val="00E47660"/>
    <w:rsid w:val="00E479BC"/>
    <w:rsid w:val="00E47DD1"/>
    <w:rsid w:val="00E50349"/>
    <w:rsid w:val="00E5173C"/>
    <w:rsid w:val="00E52121"/>
    <w:rsid w:val="00E522DD"/>
    <w:rsid w:val="00E52799"/>
    <w:rsid w:val="00E53C0D"/>
    <w:rsid w:val="00E5428D"/>
    <w:rsid w:val="00E54342"/>
    <w:rsid w:val="00E54389"/>
    <w:rsid w:val="00E54D18"/>
    <w:rsid w:val="00E55278"/>
    <w:rsid w:val="00E562E4"/>
    <w:rsid w:val="00E56912"/>
    <w:rsid w:val="00E56B92"/>
    <w:rsid w:val="00E56E8E"/>
    <w:rsid w:val="00E574CE"/>
    <w:rsid w:val="00E57575"/>
    <w:rsid w:val="00E601E7"/>
    <w:rsid w:val="00E619B4"/>
    <w:rsid w:val="00E63B1F"/>
    <w:rsid w:val="00E63C3A"/>
    <w:rsid w:val="00E64A61"/>
    <w:rsid w:val="00E66D9F"/>
    <w:rsid w:val="00E66E8B"/>
    <w:rsid w:val="00E709E4"/>
    <w:rsid w:val="00E7454A"/>
    <w:rsid w:val="00E754D8"/>
    <w:rsid w:val="00E75820"/>
    <w:rsid w:val="00E758AE"/>
    <w:rsid w:val="00E76709"/>
    <w:rsid w:val="00E77A7B"/>
    <w:rsid w:val="00E77EFE"/>
    <w:rsid w:val="00E80AC1"/>
    <w:rsid w:val="00E82855"/>
    <w:rsid w:val="00E83502"/>
    <w:rsid w:val="00E838AC"/>
    <w:rsid w:val="00E84934"/>
    <w:rsid w:val="00E84960"/>
    <w:rsid w:val="00E84E70"/>
    <w:rsid w:val="00E86D29"/>
    <w:rsid w:val="00E86DF3"/>
    <w:rsid w:val="00E86E6A"/>
    <w:rsid w:val="00E876D7"/>
    <w:rsid w:val="00E87AF9"/>
    <w:rsid w:val="00E90E28"/>
    <w:rsid w:val="00E91ACB"/>
    <w:rsid w:val="00E95229"/>
    <w:rsid w:val="00E952DC"/>
    <w:rsid w:val="00E954F4"/>
    <w:rsid w:val="00E961E2"/>
    <w:rsid w:val="00E96486"/>
    <w:rsid w:val="00E97991"/>
    <w:rsid w:val="00E97D3F"/>
    <w:rsid w:val="00EA0265"/>
    <w:rsid w:val="00EA0858"/>
    <w:rsid w:val="00EA153D"/>
    <w:rsid w:val="00EA1FD5"/>
    <w:rsid w:val="00EA2B25"/>
    <w:rsid w:val="00EA3F4B"/>
    <w:rsid w:val="00EA445D"/>
    <w:rsid w:val="00EA45D2"/>
    <w:rsid w:val="00EA58D5"/>
    <w:rsid w:val="00EA66EF"/>
    <w:rsid w:val="00EA77E3"/>
    <w:rsid w:val="00EB1592"/>
    <w:rsid w:val="00EB1E58"/>
    <w:rsid w:val="00EB265C"/>
    <w:rsid w:val="00EB2902"/>
    <w:rsid w:val="00EB3135"/>
    <w:rsid w:val="00EB3786"/>
    <w:rsid w:val="00EB462F"/>
    <w:rsid w:val="00EB4D30"/>
    <w:rsid w:val="00EB5D8F"/>
    <w:rsid w:val="00EB60C8"/>
    <w:rsid w:val="00EB6163"/>
    <w:rsid w:val="00EB6C6D"/>
    <w:rsid w:val="00EB7CAD"/>
    <w:rsid w:val="00EC032F"/>
    <w:rsid w:val="00EC1842"/>
    <w:rsid w:val="00EC3338"/>
    <w:rsid w:val="00EC427C"/>
    <w:rsid w:val="00EC6F89"/>
    <w:rsid w:val="00ED158C"/>
    <w:rsid w:val="00ED2F05"/>
    <w:rsid w:val="00ED3ACB"/>
    <w:rsid w:val="00ED5908"/>
    <w:rsid w:val="00ED6156"/>
    <w:rsid w:val="00ED692C"/>
    <w:rsid w:val="00ED6DB8"/>
    <w:rsid w:val="00ED7283"/>
    <w:rsid w:val="00EE01AC"/>
    <w:rsid w:val="00EE06FF"/>
    <w:rsid w:val="00EE2C80"/>
    <w:rsid w:val="00EE3F21"/>
    <w:rsid w:val="00EE484B"/>
    <w:rsid w:val="00EE4934"/>
    <w:rsid w:val="00EE523B"/>
    <w:rsid w:val="00EE6CFC"/>
    <w:rsid w:val="00EE7D65"/>
    <w:rsid w:val="00EE7F4F"/>
    <w:rsid w:val="00EF0994"/>
    <w:rsid w:val="00EF1007"/>
    <w:rsid w:val="00EF1242"/>
    <w:rsid w:val="00EF1E94"/>
    <w:rsid w:val="00EF39D1"/>
    <w:rsid w:val="00EF4819"/>
    <w:rsid w:val="00EF603E"/>
    <w:rsid w:val="00EF648A"/>
    <w:rsid w:val="00EF7706"/>
    <w:rsid w:val="00F00AF9"/>
    <w:rsid w:val="00F02B44"/>
    <w:rsid w:val="00F0378F"/>
    <w:rsid w:val="00F03BFB"/>
    <w:rsid w:val="00F03C65"/>
    <w:rsid w:val="00F04A76"/>
    <w:rsid w:val="00F056E9"/>
    <w:rsid w:val="00F05BC6"/>
    <w:rsid w:val="00F06277"/>
    <w:rsid w:val="00F065CB"/>
    <w:rsid w:val="00F06BA3"/>
    <w:rsid w:val="00F07DF5"/>
    <w:rsid w:val="00F07FE8"/>
    <w:rsid w:val="00F10693"/>
    <w:rsid w:val="00F11621"/>
    <w:rsid w:val="00F1171A"/>
    <w:rsid w:val="00F130DC"/>
    <w:rsid w:val="00F1336F"/>
    <w:rsid w:val="00F13E44"/>
    <w:rsid w:val="00F145A8"/>
    <w:rsid w:val="00F14701"/>
    <w:rsid w:val="00F1490E"/>
    <w:rsid w:val="00F1531D"/>
    <w:rsid w:val="00F16D7C"/>
    <w:rsid w:val="00F200D9"/>
    <w:rsid w:val="00F20B02"/>
    <w:rsid w:val="00F2102E"/>
    <w:rsid w:val="00F2199E"/>
    <w:rsid w:val="00F21FCF"/>
    <w:rsid w:val="00F2381C"/>
    <w:rsid w:val="00F2457C"/>
    <w:rsid w:val="00F2461F"/>
    <w:rsid w:val="00F27708"/>
    <w:rsid w:val="00F3218D"/>
    <w:rsid w:val="00F326A7"/>
    <w:rsid w:val="00F3276B"/>
    <w:rsid w:val="00F32C02"/>
    <w:rsid w:val="00F33945"/>
    <w:rsid w:val="00F34CEF"/>
    <w:rsid w:val="00F356E2"/>
    <w:rsid w:val="00F35C77"/>
    <w:rsid w:val="00F377F2"/>
    <w:rsid w:val="00F442DF"/>
    <w:rsid w:val="00F44E5E"/>
    <w:rsid w:val="00F46724"/>
    <w:rsid w:val="00F46785"/>
    <w:rsid w:val="00F46FC0"/>
    <w:rsid w:val="00F47A13"/>
    <w:rsid w:val="00F47A71"/>
    <w:rsid w:val="00F50910"/>
    <w:rsid w:val="00F50949"/>
    <w:rsid w:val="00F50E55"/>
    <w:rsid w:val="00F51660"/>
    <w:rsid w:val="00F51C26"/>
    <w:rsid w:val="00F51DD7"/>
    <w:rsid w:val="00F5313C"/>
    <w:rsid w:val="00F54338"/>
    <w:rsid w:val="00F6039E"/>
    <w:rsid w:val="00F60A2C"/>
    <w:rsid w:val="00F62016"/>
    <w:rsid w:val="00F63EF2"/>
    <w:rsid w:val="00F65054"/>
    <w:rsid w:val="00F65F4F"/>
    <w:rsid w:val="00F6623D"/>
    <w:rsid w:val="00F67D0A"/>
    <w:rsid w:val="00F67D40"/>
    <w:rsid w:val="00F70279"/>
    <w:rsid w:val="00F71AD0"/>
    <w:rsid w:val="00F7219C"/>
    <w:rsid w:val="00F74C73"/>
    <w:rsid w:val="00F758F7"/>
    <w:rsid w:val="00F772DE"/>
    <w:rsid w:val="00F7749B"/>
    <w:rsid w:val="00F77BD5"/>
    <w:rsid w:val="00F80E2B"/>
    <w:rsid w:val="00F80FAE"/>
    <w:rsid w:val="00F810A6"/>
    <w:rsid w:val="00F81527"/>
    <w:rsid w:val="00F83002"/>
    <w:rsid w:val="00F831B0"/>
    <w:rsid w:val="00F8378F"/>
    <w:rsid w:val="00F85410"/>
    <w:rsid w:val="00F85618"/>
    <w:rsid w:val="00F86D97"/>
    <w:rsid w:val="00F909A3"/>
    <w:rsid w:val="00F92C5B"/>
    <w:rsid w:val="00F93C01"/>
    <w:rsid w:val="00F94A3E"/>
    <w:rsid w:val="00F963CD"/>
    <w:rsid w:val="00F97A93"/>
    <w:rsid w:val="00FA0224"/>
    <w:rsid w:val="00FA22E0"/>
    <w:rsid w:val="00FA341D"/>
    <w:rsid w:val="00FA3ACE"/>
    <w:rsid w:val="00FA6472"/>
    <w:rsid w:val="00FA7150"/>
    <w:rsid w:val="00FA7A7F"/>
    <w:rsid w:val="00FB1F38"/>
    <w:rsid w:val="00FB240E"/>
    <w:rsid w:val="00FB38AD"/>
    <w:rsid w:val="00FB3AB5"/>
    <w:rsid w:val="00FB43E5"/>
    <w:rsid w:val="00FB462D"/>
    <w:rsid w:val="00FB471B"/>
    <w:rsid w:val="00FB56F3"/>
    <w:rsid w:val="00FB618B"/>
    <w:rsid w:val="00FB6EEE"/>
    <w:rsid w:val="00FB6F6C"/>
    <w:rsid w:val="00FC04AE"/>
    <w:rsid w:val="00FC052A"/>
    <w:rsid w:val="00FC1469"/>
    <w:rsid w:val="00FC1B5F"/>
    <w:rsid w:val="00FC2E82"/>
    <w:rsid w:val="00FC317A"/>
    <w:rsid w:val="00FC37EF"/>
    <w:rsid w:val="00FC56AE"/>
    <w:rsid w:val="00FC5A2F"/>
    <w:rsid w:val="00FC5E12"/>
    <w:rsid w:val="00FC71DE"/>
    <w:rsid w:val="00FC77CD"/>
    <w:rsid w:val="00FC79CC"/>
    <w:rsid w:val="00FD003A"/>
    <w:rsid w:val="00FD0ABC"/>
    <w:rsid w:val="00FD0FF6"/>
    <w:rsid w:val="00FD14E7"/>
    <w:rsid w:val="00FD3415"/>
    <w:rsid w:val="00FD36C6"/>
    <w:rsid w:val="00FD3B8A"/>
    <w:rsid w:val="00FD502F"/>
    <w:rsid w:val="00FD528F"/>
    <w:rsid w:val="00FD7A4E"/>
    <w:rsid w:val="00FE00FA"/>
    <w:rsid w:val="00FE16D7"/>
    <w:rsid w:val="00FE1BFE"/>
    <w:rsid w:val="00FE22F1"/>
    <w:rsid w:val="00FE5EBD"/>
    <w:rsid w:val="00FE665C"/>
    <w:rsid w:val="00FE730D"/>
    <w:rsid w:val="00FE7C05"/>
    <w:rsid w:val="00FF1172"/>
    <w:rsid w:val="00FF3B2B"/>
    <w:rsid w:val="00FF4B3F"/>
    <w:rsid w:val="00FF650D"/>
    <w:rsid w:val="00FF7243"/>
    <w:rsid w:val="00FF74CD"/>
    <w:rsid w:val="00FF78EF"/>
    <w:rsid w:val="00FF7A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32525"/>
  </w:style>
  <w:style w:type="paragraph" w:styleId="1">
    <w:name w:val="heading 1"/>
    <w:basedOn w:val="a1"/>
    <w:next w:val="a1"/>
    <w:link w:val="10"/>
    <w:qFormat/>
    <w:rsid w:val="0018331B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qFormat/>
    <w:rsid w:val="0018331B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18331B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3"/>
    <w:next w:val="a1"/>
    <w:link w:val="40"/>
    <w:uiPriority w:val="99"/>
    <w:qFormat/>
    <w:rsid w:val="0018331B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1"/>
    <w:next w:val="a1"/>
    <w:link w:val="50"/>
    <w:uiPriority w:val="9"/>
    <w:unhideWhenUsed/>
    <w:qFormat/>
    <w:rsid w:val="00724350"/>
    <w:pPr>
      <w:spacing w:before="240" w:after="60" w:line="240" w:lineRule="auto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724350"/>
    <w:pPr>
      <w:keepNext/>
      <w:keepLines/>
      <w:spacing w:before="200" w:after="0"/>
      <w:outlineLvl w:val="5"/>
    </w:pPr>
    <w:rPr>
      <w:rFonts w:asciiTheme="majorHAnsi" w:eastAsiaTheme="majorEastAsia" w:hAnsiTheme="majorHAnsi" w:cs="Times New Roman"/>
      <w:i/>
      <w:iCs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8331B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2"/>
    <w:link w:val="2"/>
    <w:uiPriority w:val="99"/>
    <w:rsid w:val="0018331B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2"/>
    <w:link w:val="3"/>
    <w:uiPriority w:val="99"/>
    <w:rsid w:val="0018331B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2"/>
    <w:link w:val="4"/>
    <w:uiPriority w:val="99"/>
    <w:rsid w:val="0018331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ody Text"/>
    <w:basedOn w:val="a1"/>
    <w:link w:val="a6"/>
    <w:rsid w:val="0018331B"/>
    <w:pPr>
      <w:spacing w:after="0" w:line="240" w:lineRule="auto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a6">
    <w:name w:val="Основной текст Знак"/>
    <w:basedOn w:val="a2"/>
    <w:link w:val="a5"/>
    <w:rsid w:val="0018331B"/>
    <w:rPr>
      <w:rFonts w:ascii="Times New Roman" w:eastAsia="Calibri" w:hAnsi="Times New Roman" w:cs="Times New Roman"/>
      <w:sz w:val="28"/>
      <w:szCs w:val="24"/>
    </w:rPr>
  </w:style>
  <w:style w:type="paragraph" w:styleId="21">
    <w:name w:val="Body Text 2"/>
    <w:basedOn w:val="a1"/>
    <w:link w:val="22"/>
    <w:rsid w:val="0018331B"/>
    <w:pPr>
      <w:spacing w:after="0" w:line="240" w:lineRule="auto"/>
      <w:ind w:right="-57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2">
    <w:name w:val="Основной текст 2 Знак"/>
    <w:basedOn w:val="a2"/>
    <w:link w:val="21"/>
    <w:rsid w:val="0018331B"/>
    <w:rPr>
      <w:rFonts w:ascii="Times New Roman" w:eastAsia="Calibri" w:hAnsi="Times New Roman" w:cs="Times New Roman"/>
      <w:sz w:val="28"/>
      <w:szCs w:val="24"/>
    </w:rPr>
  </w:style>
  <w:style w:type="character" w:customStyle="1" w:styleId="blk">
    <w:name w:val="blk"/>
    <w:rsid w:val="0018331B"/>
  </w:style>
  <w:style w:type="paragraph" w:styleId="a7">
    <w:name w:val="footer"/>
    <w:aliases w:val="Нижний колонтитул Знак Знак Знак,Нижний колонтитул1,Нижний колонтитул Знак Знак"/>
    <w:basedOn w:val="a1"/>
    <w:link w:val="a8"/>
    <w:uiPriority w:val="99"/>
    <w:rsid w:val="0018331B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2"/>
    <w:link w:val="a7"/>
    <w:uiPriority w:val="99"/>
    <w:rsid w:val="0018331B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2"/>
    <w:rsid w:val="0018331B"/>
  </w:style>
  <w:style w:type="paragraph" w:styleId="aa">
    <w:name w:val="Normal (Web)"/>
    <w:basedOn w:val="a1"/>
    <w:qFormat/>
    <w:rsid w:val="0018331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styleId="ab">
    <w:name w:val="footnote text"/>
    <w:basedOn w:val="a1"/>
    <w:link w:val="ac"/>
    <w:rsid w:val="00183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c">
    <w:name w:val="Текст сноски Знак"/>
    <w:basedOn w:val="a2"/>
    <w:link w:val="ab"/>
    <w:rsid w:val="0018331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d">
    <w:name w:val="footnote reference"/>
    <w:rsid w:val="0018331B"/>
    <w:rPr>
      <w:vertAlign w:val="superscript"/>
    </w:rPr>
  </w:style>
  <w:style w:type="paragraph" w:styleId="23">
    <w:name w:val="List 2"/>
    <w:basedOn w:val="a1"/>
    <w:rsid w:val="0018331B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character" w:styleId="ae">
    <w:name w:val="Hyperlink"/>
    <w:rsid w:val="0018331B"/>
    <w:rPr>
      <w:color w:val="0000FF"/>
      <w:u w:val="single"/>
    </w:rPr>
  </w:style>
  <w:style w:type="paragraph" w:styleId="11">
    <w:name w:val="toc 1"/>
    <w:basedOn w:val="a1"/>
    <w:next w:val="a1"/>
    <w:autoRedefine/>
    <w:uiPriority w:val="39"/>
    <w:qFormat/>
    <w:rsid w:val="0018331B"/>
    <w:pPr>
      <w:spacing w:before="240" w:after="120" w:line="240" w:lineRule="auto"/>
    </w:pPr>
    <w:rPr>
      <w:rFonts w:ascii="Calibri" w:eastAsia="Times New Roman" w:hAnsi="Calibri" w:cs="Calibri"/>
      <w:b/>
      <w:bCs/>
      <w:sz w:val="20"/>
      <w:szCs w:val="20"/>
    </w:rPr>
  </w:style>
  <w:style w:type="paragraph" w:styleId="24">
    <w:name w:val="toc 2"/>
    <w:basedOn w:val="a1"/>
    <w:next w:val="a1"/>
    <w:autoRedefine/>
    <w:uiPriority w:val="39"/>
    <w:qFormat/>
    <w:rsid w:val="0018331B"/>
    <w:pPr>
      <w:spacing w:before="120" w:after="0" w:line="240" w:lineRule="auto"/>
      <w:ind w:left="240"/>
    </w:pPr>
    <w:rPr>
      <w:rFonts w:ascii="Calibri" w:eastAsia="Times New Roman" w:hAnsi="Calibri" w:cs="Calibri"/>
      <w:i/>
      <w:iCs/>
      <w:sz w:val="20"/>
      <w:szCs w:val="20"/>
    </w:rPr>
  </w:style>
  <w:style w:type="paragraph" w:styleId="31">
    <w:name w:val="toc 3"/>
    <w:basedOn w:val="a1"/>
    <w:next w:val="a1"/>
    <w:autoRedefine/>
    <w:uiPriority w:val="39"/>
    <w:qFormat/>
    <w:rsid w:val="00D072F2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otnoteTextChar">
    <w:name w:val="Footnote Text Char"/>
    <w:locked/>
    <w:rsid w:val="0018331B"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List Paragraph"/>
    <w:aliases w:val="Содержание. 2 уровень"/>
    <w:basedOn w:val="a1"/>
    <w:link w:val="af0"/>
    <w:qFormat/>
    <w:rsid w:val="0018331B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Emphasis"/>
    <w:uiPriority w:val="20"/>
    <w:qFormat/>
    <w:rsid w:val="0018331B"/>
    <w:rPr>
      <w:i/>
      <w:iCs/>
    </w:rPr>
  </w:style>
  <w:style w:type="paragraph" w:styleId="af2">
    <w:name w:val="Balloon Text"/>
    <w:basedOn w:val="a1"/>
    <w:link w:val="af3"/>
    <w:rsid w:val="0018331B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3">
    <w:name w:val="Текст выноски Знак"/>
    <w:basedOn w:val="a2"/>
    <w:link w:val="af2"/>
    <w:rsid w:val="0018331B"/>
    <w:rPr>
      <w:rFonts w:ascii="Segoe UI" w:eastAsia="Times New Roman" w:hAnsi="Segoe UI" w:cs="Times New Roman"/>
      <w:sz w:val="18"/>
      <w:szCs w:val="18"/>
    </w:rPr>
  </w:style>
  <w:style w:type="paragraph" w:customStyle="1" w:styleId="ConsPlusNormal">
    <w:name w:val="ConsPlusNormal"/>
    <w:qFormat/>
    <w:rsid w:val="001833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4">
    <w:name w:val="header"/>
    <w:basedOn w:val="a1"/>
    <w:link w:val="af5"/>
    <w:unhideWhenUsed/>
    <w:rsid w:val="001833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Верхний колонтитул Знак"/>
    <w:basedOn w:val="a2"/>
    <w:link w:val="af4"/>
    <w:rsid w:val="0018331B"/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Текст примечания Знак"/>
    <w:link w:val="af7"/>
    <w:uiPriority w:val="99"/>
    <w:rsid w:val="0018331B"/>
    <w:rPr>
      <w:rFonts w:ascii="Times New Roman" w:eastAsia="Times New Roman" w:hAnsi="Times New Roman" w:cs="Times New Roman"/>
      <w:sz w:val="20"/>
      <w:szCs w:val="20"/>
    </w:rPr>
  </w:style>
  <w:style w:type="paragraph" w:styleId="af7">
    <w:name w:val="annotation text"/>
    <w:basedOn w:val="a1"/>
    <w:link w:val="af6"/>
    <w:uiPriority w:val="99"/>
    <w:unhideWhenUsed/>
    <w:rsid w:val="00183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2"/>
    <w:uiPriority w:val="99"/>
    <w:rsid w:val="0018331B"/>
    <w:rPr>
      <w:sz w:val="20"/>
      <w:szCs w:val="20"/>
    </w:rPr>
  </w:style>
  <w:style w:type="character" w:customStyle="1" w:styleId="af8">
    <w:name w:val="Тема примечания Знак"/>
    <w:link w:val="af9"/>
    <w:uiPriority w:val="99"/>
    <w:rsid w:val="0018331B"/>
    <w:rPr>
      <w:b/>
      <w:bCs/>
    </w:rPr>
  </w:style>
  <w:style w:type="paragraph" w:styleId="af9">
    <w:name w:val="annotation subject"/>
    <w:basedOn w:val="af7"/>
    <w:next w:val="af7"/>
    <w:link w:val="af8"/>
    <w:uiPriority w:val="99"/>
    <w:unhideWhenUsed/>
    <w:rsid w:val="0018331B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13">
    <w:name w:val="Тема примечания Знак1"/>
    <w:basedOn w:val="12"/>
    <w:uiPriority w:val="99"/>
    <w:rsid w:val="0018331B"/>
    <w:rPr>
      <w:b/>
      <w:bCs/>
      <w:sz w:val="20"/>
      <w:szCs w:val="20"/>
    </w:rPr>
  </w:style>
  <w:style w:type="paragraph" w:styleId="25">
    <w:name w:val="Body Text Indent 2"/>
    <w:basedOn w:val="a1"/>
    <w:link w:val="26"/>
    <w:rsid w:val="001833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2"/>
    <w:link w:val="25"/>
    <w:rsid w:val="0018331B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18331B"/>
  </w:style>
  <w:style w:type="character" w:customStyle="1" w:styleId="afa">
    <w:name w:val="Цветовое выделение"/>
    <w:uiPriority w:val="99"/>
    <w:rsid w:val="0018331B"/>
    <w:rPr>
      <w:b/>
      <w:color w:val="26282F"/>
    </w:rPr>
  </w:style>
  <w:style w:type="character" w:customStyle="1" w:styleId="afb">
    <w:name w:val="Гипертекстовая ссылка"/>
    <w:uiPriority w:val="99"/>
    <w:rsid w:val="0018331B"/>
    <w:rPr>
      <w:rFonts w:cs="Times New Roman"/>
      <w:b/>
      <w:color w:val="106BBE"/>
    </w:rPr>
  </w:style>
  <w:style w:type="character" w:customStyle="1" w:styleId="afc">
    <w:name w:val="Активная гипертекстовая ссылка"/>
    <w:uiPriority w:val="99"/>
    <w:rsid w:val="0018331B"/>
    <w:rPr>
      <w:rFonts w:cs="Times New Roman"/>
      <w:b/>
      <w:color w:val="106BBE"/>
      <w:u w:val="single"/>
    </w:rPr>
  </w:style>
  <w:style w:type="paragraph" w:customStyle="1" w:styleId="afd">
    <w:name w:val="Внимание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e">
    <w:name w:val="Внимание: криминал!!"/>
    <w:basedOn w:val="afd"/>
    <w:next w:val="a1"/>
    <w:uiPriority w:val="99"/>
    <w:rsid w:val="0018331B"/>
  </w:style>
  <w:style w:type="paragraph" w:customStyle="1" w:styleId="aff">
    <w:name w:val="Внимание: недобросовестность!"/>
    <w:basedOn w:val="afd"/>
    <w:next w:val="a1"/>
    <w:uiPriority w:val="99"/>
    <w:rsid w:val="0018331B"/>
  </w:style>
  <w:style w:type="character" w:customStyle="1" w:styleId="aff0">
    <w:name w:val="Выделение для Базового Поиска"/>
    <w:uiPriority w:val="99"/>
    <w:rsid w:val="0018331B"/>
    <w:rPr>
      <w:rFonts w:cs="Times New Roman"/>
      <w:b/>
      <w:bCs/>
      <w:color w:val="0058A9"/>
    </w:rPr>
  </w:style>
  <w:style w:type="character" w:customStyle="1" w:styleId="aff1">
    <w:name w:val="Выделение для Базового Поиска (курсив)"/>
    <w:uiPriority w:val="99"/>
    <w:rsid w:val="0018331B"/>
    <w:rPr>
      <w:rFonts w:cs="Times New Roman"/>
      <w:b/>
      <w:bCs/>
      <w:i/>
      <w:iCs/>
      <w:color w:val="0058A9"/>
    </w:rPr>
  </w:style>
  <w:style w:type="paragraph" w:customStyle="1" w:styleId="aff2">
    <w:name w:val="Дочерний элемент списка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</w:rPr>
  </w:style>
  <w:style w:type="paragraph" w:customStyle="1" w:styleId="aff3">
    <w:name w:val="Основное меню (преемственное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4">
    <w:name w:val="Заголовок1"/>
    <w:basedOn w:val="aff3"/>
    <w:next w:val="a1"/>
    <w:uiPriority w:val="99"/>
    <w:rsid w:val="0018331B"/>
    <w:rPr>
      <w:b/>
      <w:bCs/>
      <w:color w:val="0058A9"/>
      <w:shd w:val="clear" w:color="auto" w:fill="ECE9D8"/>
    </w:rPr>
  </w:style>
  <w:style w:type="paragraph" w:customStyle="1" w:styleId="aff4">
    <w:name w:val="Заголовок группы контролов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aff5">
    <w:name w:val="Заголовок для информации об изменениях"/>
    <w:basedOn w:val="1"/>
    <w:next w:val="a1"/>
    <w:uiPriority w:val="99"/>
    <w:rsid w:val="0018331B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6">
    <w:name w:val="Заголовок распахивающейся части диалога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</w:rPr>
  </w:style>
  <w:style w:type="character" w:customStyle="1" w:styleId="aff7">
    <w:name w:val="Заголовок своего сообщения"/>
    <w:uiPriority w:val="99"/>
    <w:rsid w:val="0018331B"/>
    <w:rPr>
      <w:rFonts w:cs="Times New Roman"/>
      <w:b/>
      <w:bCs/>
      <w:color w:val="26282F"/>
    </w:rPr>
  </w:style>
  <w:style w:type="paragraph" w:customStyle="1" w:styleId="aff8">
    <w:name w:val="Заголовок статьи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9">
    <w:name w:val="Заголовок чужого сообщения"/>
    <w:uiPriority w:val="99"/>
    <w:rsid w:val="0018331B"/>
    <w:rPr>
      <w:rFonts w:cs="Times New Roman"/>
      <w:b/>
      <w:bCs/>
      <w:color w:val="FF0000"/>
    </w:rPr>
  </w:style>
  <w:style w:type="paragraph" w:customStyle="1" w:styleId="affa">
    <w:name w:val="Заголовок ЭР (левое окно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</w:rPr>
  </w:style>
  <w:style w:type="paragraph" w:customStyle="1" w:styleId="affb">
    <w:name w:val="Заголовок ЭР (правое окно)"/>
    <w:basedOn w:val="affa"/>
    <w:next w:val="a1"/>
    <w:uiPriority w:val="99"/>
    <w:rsid w:val="0018331B"/>
    <w:pPr>
      <w:spacing w:after="0"/>
      <w:jc w:val="left"/>
    </w:pPr>
  </w:style>
  <w:style w:type="paragraph" w:customStyle="1" w:styleId="affc">
    <w:name w:val="Интерактивный заголовок"/>
    <w:basedOn w:val="14"/>
    <w:next w:val="a1"/>
    <w:uiPriority w:val="99"/>
    <w:rsid w:val="0018331B"/>
    <w:rPr>
      <w:u w:val="single"/>
    </w:rPr>
  </w:style>
  <w:style w:type="paragraph" w:customStyle="1" w:styleId="affd">
    <w:name w:val="Текст информации об изменениях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  <w:style w:type="paragraph" w:customStyle="1" w:styleId="affe">
    <w:name w:val="Информация об изменениях"/>
    <w:basedOn w:val="affd"/>
    <w:next w:val="a1"/>
    <w:uiPriority w:val="99"/>
    <w:rsid w:val="0018331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">
    <w:name w:val="Текст (справка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0">
    <w:name w:val="Комментарий"/>
    <w:basedOn w:val="afff"/>
    <w:next w:val="a1"/>
    <w:uiPriority w:val="99"/>
    <w:rsid w:val="0018331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1">
    <w:name w:val="Информация об изменениях документа"/>
    <w:basedOn w:val="afff0"/>
    <w:next w:val="a1"/>
    <w:uiPriority w:val="99"/>
    <w:rsid w:val="0018331B"/>
    <w:rPr>
      <w:i/>
      <w:iCs/>
    </w:rPr>
  </w:style>
  <w:style w:type="paragraph" w:customStyle="1" w:styleId="afff2">
    <w:name w:val="Текст (лев. подпись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3">
    <w:name w:val="Колонтитул (левый)"/>
    <w:basedOn w:val="afff2"/>
    <w:next w:val="a1"/>
    <w:uiPriority w:val="99"/>
    <w:rsid w:val="0018331B"/>
    <w:rPr>
      <w:sz w:val="14"/>
      <w:szCs w:val="14"/>
    </w:rPr>
  </w:style>
  <w:style w:type="paragraph" w:customStyle="1" w:styleId="afff4">
    <w:name w:val="Текст (прав. подпись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5">
    <w:name w:val="Колонтитул (правый)"/>
    <w:basedOn w:val="afff4"/>
    <w:next w:val="a1"/>
    <w:uiPriority w:val="99"/>
    <w:rsid w:val="0018331B"/>
    <w:rPr>
      <w:sz w:val="14"/>
      <w:szCs w:val="14"/>
    </w:rPr>
  </w:style>
  <w:style w:type="paragraph" w:customStyle="1" w:styleId="afff6">
    <w:name w:val="Комментарий пользователя"/>
    <w:basedOn w:val="afff0"/>
    <w:next w:val="a1"/>
    <w:uiPriority w:val="99"/>
    <w:rsid w:val="0018331B"/>
    <w:pPr>
      <w:jc w:val="left"/>
    </w:pPr>
    <w:rPr>
      <w:shd w:val="clear" w:color="auto" w:fill="FFDFE0"/>
    </w:rPr>
  </w:style>
  <w:style w:type="paragraph" w:customStyle="1" w:styleId="afff7">
    <w:name w:val="Куда обратиться?"/>
    <w:basedOn w:val="afd"/>
    <w:next w:val="a1"/>
    <w:uiPriority w:val="99"/>
    <w:rsid w:val="0018331B"/>
  </w:style>
  <w:style w:type="paragraph" w:customStyle="1" w:styleId="afff8">
    <w:name w:val="Моноширинный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f9">
    <w:name w:val="Найденные слова"/>
    <w:uiPriority w:val="99"/>
    <w:rsid w:val="0018331B"/>
    <w:rPr>
      <w:rFonts w:cs="Times New Roman"/>
      <w:b/>
      <w:color w:val="26282F"/>
      <w:shd w:val="clear" w:color="auto" w:fill="FFF580"/>
    </w:rPr>
  </w:style>
  <w:style w:type="paragraph" w:customStyle="1" w:styleId="afffa">
    <w:name w:val="Напишите нам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</w:rPr>
  </w:style>
  <w:style w:type="character" w:customStyle="1" w:styleId="afffb">
    <w:name w:val="Не вступил в силу"/>
    <w:uiPriority w:val="99"/>
    <w:rsid w:val="0018331B"/>
    <w:rPr>
      <w:rFonts w:cs="Times New Roman"/>
      <w:b/>
      <w:color w:val="000000"/>
      <w:shd w:val="clear" w:color="auto" w:fill="D8EDE8"/>
    </w:rPr>
  </w:style>
  <w:style w:type="paragraph" w:customStyle="1" w:styleId="afffc">
    <w:name w:val="Необходимые документы"/>
    <w:basedOn w:val="afd"/>
    <w:next w:val="a1"/>
    <w:uiPriority w:val="99"/>
    <w:rsid w:val="0018331B"/>
    <w:pPr>
      <w:ind w:firstLine="118"/>
    </w:pPr>
  </w:style>
  <w:style w:type="paragraph" w:customStyle="1" w:styleId="afffd">
    <w:name w:val="Нормальный (таблица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e">
    <w:name w:val="Таблицы (моноширинный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f">
    <w:name w:val="Оглавление"/>
    <w:basedOn w:val="afffe"/>
    <w:next w:val="a1"/>
    <w:uiPriority w:val="99"/>
    <w:rsid w:val="0018331B"/>
    <w:pPr>
      <w:ind w:left="140"/>
    </w:pPr>
  </w:style>
  <w:style w:type="character" w:customStyle="1" w:styleId="affff0">
    <w:name w:val="Опечатки"/>
    <w:uiPriority w:val="99"/>
    <w:rsid w:val="0018331B"/>
    <w:rPr>
      <w:color w:val="FF0000"/>
    </w:rPr>
  </w:style>
  <w:style w:type="paragraph" w:customStyle="1" w:styleId="affff1">
    <w:name w:val="Переменная часть"/>
    <w:basedOn w:val="aff3"/>
    <w:next w:val="a1"/>
    <w:uiPriority w:val="99"/>
    <w:rsid w:val="0018331B"/>
    <w:rPr>
      <w:sz w:val="18"/>
      <w:szCs w:val="18"/>
    </w:rPr>
  </w:style>
  <w:style w:type="paragraph" w:customStyle="1" w:styleId="affff2">
    <w:name w:val="Подвал для информации об изменениях"/>
    <w:basedOn w:val="1"/>
    <w:next w:val="a1"/>
    <w:uiPriority w:val="99"/>
    <w:rsid w:val="0018331B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3">
    <w:name w:val="Подзаголовок для информации об изменениях"/>
    <w:basedOn w:val="affd"/>
    <w:next w:val="a1"/>
    <w:uiPriority w:val="99"/>
    <w:rsid w:val="0018331B"/>
    <w:rPr>
      <w:b/>
      <w:bCs/>
    </w:rPr>
  </w:style>
  <w:style w:type="paragraph" w:customStyle="1" w:styleId="affff4">
    <w:name w:val="Подчёркнуный текст"/>
    <w:basedOn w:val="a1"/>
    <w:next w:val="a1"/>
    <w:uiPriority w:val="99"/>
    <w:rsid w:val="0018331B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5">
    <w:name w:val="Постоянная часть"/>
    <w:basedOn w:val="aff3"/>
    <w:next w:val="a1"/>
    <w:uiPriority w:val="99"/>
    <w:rsid w:val="0018331B"/>
    <w:rPr>
      <w:sz w:val="20"/>
      <w:szCs w:val="20"/>
    </w:rPr>
  </w:style>
  <w:style w:type="paragraph" w:customStyle="1" w:styleId="affff6">
    <w:name w:val="Прижатый влево"/>
    <w:basedOn w:val="a1"/>
    <w:next w:val="a1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7">
    <w:name w:val="Пример."/>
    <w:basedOn w:val="afd"/>
    <w:next w:val="a1"/>
    <w:uiPriority w:val="99"/>
    <w:rsid w:val="0018331B"/>
  </w:style>
  <w:style w:type="paragraph" w:customStyle="1" w:styleId="affff8">
    <w:name w:val="Примечание."/>
    <w:basedOn w:val="afd"/>
    <w:next w:val="a1"/>
    <w:uiPriority w:val="99"/>
    <w:rsid w:val="0018331B"/>
  </w:style>
  <w:style w:type="character" w:customStyle="1" w:styleId="affff9">
    <w:name w:val="Продолжение ссылки"/>
    <w:uiPriority w:val="99"/>
    <w:rsid w:val="0018331B"/>
  </w:style>
  <w:style w:type="paragraph" w:customStyle="1" w:styleId="affffa">
    <w:name w:val="Словарная статья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b">
    <w:name w:val="Сравнение редакций"/>
    <w:uiPriority w:val="99"/>
    <w:rsid w:val="0018331B"/>
    <w:rPr>
      <w:rFonts w:cs="Times New Roman"/>
      <w:b/>
      <w:color w:val="26282F"/>
    </w:rPr>
  </w:style>
  <w:style w:type="character" w:customStyle="1" w:styleId="affffc">
    <w:name w:val="Сравнение редакций. Добавленный фрагмент"/>
    <w:uiPriority w:val="99"/>
    <w:rsid w:val="0018331B"/>
    <w:rPr>
      <w:color w:val="000000"/>
      <w:shd w:val="clear" w:color="auto" w:fill="C1D7FF"/>
    </w:rPr>
  </w:style>
  <w:style w:type="character" w:customStyle="1" w:styleId="affffd">
    <w:name w:val="Сравнение редакций. Удаленный фрагмент"/>
    <w:uiPriority w:val="99"/>
    <w:rsid w:val="0018331B"/>
    <w:rPr>
      <w:color w:val="000000"/>
      <w:shd w:val="clear" w:color="auto" w:fill="C4C413"/>
    </w:rPr>
  </w:style>
  <w:style w:type="paragraph" w:customStyle="1" w:styleId="affffe">
    <w:name w:val="Ссылка на официальную публикацию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">
    <w:name w:val="Ссылка на утративший силу документ"/>
    <w:uiPriority w:val="99"/>
    <w:rsid w:val="0018331B"/>
    <w:rPr>
      <w:rFonts w:cs="Times New Roman"/>
      <w:b/>
      <w:color w:val="749232"/>
    </w:rPr>
  </w:style>
  <w:style w:type="paragraph" w:customStyle="1" w:styleId="afffff0">
    <w:name w:val="Текст в таблице"/>
    <w:basedOn w:val="afffd"/>
    <w:next w:val="a1"/>
    <w:uiPriority w:val="99"/>
    <w:rsid w:val="0018331B"/>
    <w:pPr>
      <w:ind w:firstLine="500"/>
    </w:pPr>
  </w:style>
  <w:style w:type="paragraph" w:customStyle="1" w:styleId="afffff1">
    <w:name w:val="Текст ЭР (см. также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2">
    <w:name w:val="Технический комментарий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</w:rPr>
  </w:style>
  <w:style w:type="character" w:customStyle="1" w:styleId="afffff3">
    <w:name w:val="Утратил силу"/>
    <w:uiPriority w:val="99"/>
    <w:rsid w:val="0018331B"/>
    <w:rPr>
      <w:rFonts w:cs="Times New Roman"/>
      <w:b/>
      <w:strike/>
      <w:color w:val="666600"/>
    </w:rPr>
  </w:style>
  <w:style w:type="paragraph" w:customStyle="1" w:styleId="afffff4">
    <w:name w:val="Формула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fff5">
    <w:name w:val="Центрированный (таблица)"/>
    <w:basedOn w:val="afffd"/>
    <w:next w:val="a1"/>
    <w:uiPriority w:val="99"/>
    <w:rsid w:val="0018331B"/>
    <w:pPr>
      <w:jc w:val="center"/>
    </w:pPr>
  </w:style>
  <w:style w:type="paragraph" w:customStyle="1" w:styleId="-">
    <w:name w:val="ЭР-содержание (правое окно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18331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afffff6">
    <w:name w:val="annotation reference"/>
    <w:uiPriority w:val="99"/>
    <w:unhideWhenUsed/>
    <w:rsid w:val="0018331B"/>
    <w:rPr>
      <w:sz w:val="16"/>
      <w:szCs w:val="16"/>
    </w:rPr>
  </w:style>
  <w:style w:type="paragraph" w:styleId="41">
    <w:name w:val="toc 4"/>
    <w:basedOn w:val="a1"/>
    <w:next w:val="a1"/>
    <w:autoRedefine/>
    <w:uiPriority w:val="39"/>
    <w:rsid w:val="0018331B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styleId="51">
    <w:name w:val="toc 5"/>
    <w:basedOn w:val="a1"/>
    <w:next w:val="a1"/>
    <w:autoRedefine/>
    <w:uiPriority w:val="39"/>
    <w:rsid w:val="0018331B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</w:rPr>
  </w:style>
  <w:style w:type="paragraph" w:styleId="61">
    <w:name w:val="toc 6"/>
    <w:basedOn w:val="a1"/>
    <w:next w:val="a1"/>
    <w:autoRedefine/>
    <w:uiPriority w:val="39"/>
    <w:rsid w:val="0018331B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</w:rPr>
  </w:style>
  <w:style w:type="paragraph" w:styleId="7">
    <w:name w:val="toc 7"/>
    <w:basedOn w:val="a1"/>
    <w:next w:val="a1"/>
    <w:autoRedefine/>
    <w:uiPriority w:val="39"/>
    <w:rsid w:val="0018331B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1"/>
    <w:next w:val="a1"/>
    <w:autoRedefine/>
    <w:uiPriority w:val="39"/>
    <w:rsid w:val="0018331B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1"/>
    <w:next w:val="a1"/>
    <w:autoRedefine/>
    <w:uiPriority w:val="39"/>
    <w:rsid w:val="0018331B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</w:rPr>
  </w:style>
  <w:style w:type="paragraph" w:customStyle="1" w:styleId="s1">
    <w:name w:val="s_1"/>
    <w:basedOn w:val="a1"/>
    <w:rsid w:val="00FB6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ffff7">
    <w:name w:val="Table Grid"/>
    <w:basedOn w:val="a3"/>
    <w:uiPriority w:val="39"/>
    <w:rsid w:val="0055704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8">
    <w:name w:val="endnote text"/>
    <w:basedOn w:val="a1"/>
    <w:link w:val="afffff9"/>
    <w:uiPriority w:val="99"/>
    <w:semiHidden/>
    <w:unhideWhenUsed/>
    <w:rsid w:val="00345B6C"/>
    <w:pPr>
      <w:spacing w:after="0" w:line="240" w:lineRule="auto"/>
    </w:pPr>
    <w:rPr>
      <w:sz w:val="20"/>
      <w:szCs w:val="20"/>
    </w:rPr>
  </w:style>
  <w:style w:type="character" w:customStyle="1" w:styleId="afffff9">
    <w:name w:val="Текст концевой сноски Знак"/>
    <w:basedOn w:val="a2"/>
    <w:link w:val="afffff8"/>
    <w:uiPriority w:val="99"/>
    <w:semiHidden/>
    <w:rsid w:val="00345B6C"/>
    <w:rPr>
      <w:sz w:val="20"/>
      <w:szCs w:val="20"/>
    </w:rPr>
  </w:style>
  <w:style w:type="character" w:styleId="afffffa">
    <w:name w:val="endnote reference"/>
    <w:basedOn w:val="a2"/>
    <w:uiPriority w:val="99"/>
    <w:semiHidden/>
    <w:unhideWhenUsed/>
    <w:rsid w:val="00345B6C"/>
    <w:rPr>
      <w:vertAlign w:val="superscript"/>
    </w:rPr>
  </w:style>
  <w:style w:type="paragraph" w:customStyle="1" w:styleId="Standard">
    <w:name w:val="Standard"/>
    <w:rsid w:val="00FB471B"/>
    <w:pPr>
      <w:suppressAutoHyphens/>
      <w:autoSpaceDN w:val="0"/>
      <w:spacing w:before="120" w:after="12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15">
    <w:name w:val="Абзац списка1"/>
    <w:basedOn w:val="a1"/>
    <w:uiPriority w:val="99"/>
    <w:rsid w:val="00293574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16">
    <w:name w:val="Обычный1"/>
    <w:rsid w:val="00E2607F"/>
    <w:pPr>
      <w:widowControl w:val="0"/>
      <w:spacing w:after="0" w:line="480" w:lineRule="auto"/>
      <w:ind w:firstLine="480"/>
      <w:jc w:val="both"/>
    </w:pPr>
    <w:rPr>
      <w:rFonts w:ascii="Courier New" w:eastAsia="Times New Roman" w:hAnsi="Courier New" w:cs="Times New Roman"/>
      <w:snapToGrid w:val="0"/>
      <w:sz w:val="12"/>
      <w:szCs w:val="20"/>
    </w:rPr>
  </w:style>
  <w:style w:type="character" w:styleId="afffffb">
    <w:name w:val="Strong"/>
    <w:basedOn w:val="a2"/>
    <w:uiPriority w:val="22"/>
    <w:qFormat/>
    <w:rsid w:val="009B641D"/>
    <w:rPr>
      <w:b/>
      <w:bCs/>
    </w:rPr>
  </w:style>
  <w:style w:type="character" w:customStyle="1" w:styleId="50">
    <w:name w:val="Заголовок 5 Знак"/>
    <w:basedOn w:val="a2"/>
    <w:link w:val="5"/>
    <w:uiPriority w:val="9"/>
    <w:qFormat/>
    <w:rsid w:val="00724350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uiPriority w:val="9"/>
    <w:rsid w:val="00724350"/>
    <w:rPr>
      <w:rFonts w:asciiTheme="majorHAnsi" w:eastAsiaTheme="majorEastAsia" w:hAnsiTheme="majorHAnsi" w:cs="Times New Roman"/>
      <w:i/>
      <w:iCs/>
      <w:color w:val="243F60" w:themeColor="accent1" w:themeShade="7F"/>
    </w:rPr>
  </w:style>
  <w:style w:type="numbering" w:customStyle="1" w:styleId="17">
    <w:name w:val="Нет списка1"/>
    <w:next w:val="a4"/>
    <w:semiHidden/>
    <w:unhideWhenUsed/>
    <w:rsid w:val="00724350"/>
  </w:style>
  <w:style w:type="character" w:customStyle="1" w:styleId="af0">
    <w:name w:val="Абзац списка Знак"/>
    <w:aliases w:val="Содержание. 2 уровень Знак"/>
    <w:link w:val="af"/>
    <w:uiPriority w:val="99"/>
    <w:qFormat/>
    <w:locked/>
    <w:rsid w:val="00724350"/>
    <w:rPr>
      <w:rFonts w:ascii="Times New Roman" w:eastAsia="Times New Roman" w:hAnsi="Times New Roman" w:cs="Times New Roman"/>
      <w:sz w:val="24"/>
      <w:szCs w:val="24"/>
    </w:rPr>
  </w:style>
  <w:style w:type="character" w:customStyle="1" w:styleId="110">
    <w:name w:val="Текст примечания Знак11"/>
    <w:basedOn w:val="a2"/>
    <w:uiPriority w:val="99"/>
    <w:rsid w:val="00724350"/>
    <w:rPr>
      <w:rFonts w:cs="Times New Roman"/>
      <w:sz w:val="20"/>
      <w:szCs w:val="20"/>
    </w:rPr>
  </w:style>
  <w:style w:type="character" w:customStyle="1" w:styleId="111">
    <w:name w:val="Тема примечания Знак11"/>
    <w:basedOn w:val="110"/>
    <w:uiPriority w:val="99"/>
    <w:rsid w:val="00724350"/>
    <w:rPr>
      <w:rFonts w:cs="Times New Roman"/>
      <w:b/>
      <w:bCs/>
      <w:sz w:val="20"/>
      <w:szCs w:val="20"/>
    </w:rPr>
  </w:style>
  <w:style w:type="table" w:customStyle="1" w:styleId="18">
    <w:name w:val="Сетка таблицы1"/>
    <w:basedOn w:val="a3"/>
    <w:next w:val="afffff7"/>
    <w:uiPriority w:val="59"/>
    <w:rsid w:val="00724350"/>
    <w:pPr>
      <w:spacing w:after="0"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c">
    <w:name w:val="Title"/>
    <w:basedOn w:val="a1"/>
    <w:next w:val="a1"/>
    <w:link w:val="afffffd"/>
    <w:qFormat/>
    <w:rsid w:val="00724350"/>
    <w:pPr>
      <w:spacing w:before="240" w:after="60" w:line="240" w:lineRule="auto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ffffd">
    <w:name w:val="Название Знак"/>
    <w:basedOn w:val="a2"/>
    <w:link w:val="afffffc"/>
    <w:rsid w:val="00724350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27">
    <w:name w:val="Заголовок №2"/>
    <w:basedOn w:val="a1"/>
    <w:qFormat/>
    <w:rsid w:val="00724350"/>
    <w:pPr>
      <w:shd w:val="clear" w:color="auto" w:fill="FFFFFF"/>
      <w:suppressAutoHyphens/>
      <w:spacing w:after="60" w:line="240" w:lineRule="atLeast"/>
      <w:jc w:val="center"/>
      <w:outlineLvl w:val="1"/>
    </w:pPr>
    <w:rPr>
      <w:rFonts w:ascii="Calibri" w:eastAsia="Times New Roman" w:hAnsi="Calibri" w:cs="Times New Roman"/>
      <w:sz w:val="23"/>
      <w:szCs w:val="23"/>
    </w:rPr>
  </w:style>
  <w:style w:type="character" w:customStyle="1" w:styleId="19">
    <w:name w:val="Основной текст1"/>
    <w:qFormat/>
    <w:rsid w:val="00724350"/>
    <w:rPr>
      <w:rFonts w:ascii="Times New Roman" w:hAnsi="Times New Roman"/>
      <w:spacing w:val="0"/>
      <w:sz w:val="27"/>
      <w:u w:val="none"/>
      <w:effect w:val="none"/>
    </w:rPr>
  </w:style>
  <w:style w:type="character" w:customStyle="1" w:styleId="afffffe">
    <w:name w:val="Основной текст_"/>
    <w:link w:val="112"/>
    <w:locked/>
    <w:rsid w:val="00724350"/>
    <w:rPr>
      <w:sz w:val="27"/>
      <w:shd w:val="clear" w:color="auto" w:fill="FFFFFF"/>
    </w:rPr>
  </w:style>
  <w:style w:type="paragraph" w:customStyle="1" w:styleId="112">
    <w:name w:val="Основной текст11"/>
    <w:basedOn w:val="a1"/>
    <w:link w:val="afffffe"/>
    <w:rsid w:val="00724350"/>
    <w:pPr>
      <w:widowControl w:val="0"/>
      <w:shd w:val="clear" w:color="auto" w:fill="FFFFFF"/>
      <w:spacing w:after="0" w:line="240" w:lineRule="atLeast"/>
      <w:ind w:hanging="380"/>
    </w:pPr>
    <w:rPr>
      <w:sz w:val="27"/>
    </w:rPr>
  </w:style>
  <w:style w:type="character" w:customStyle="1" w:styleId="90">
    <w:name w:val="Основной текст9"/>
    <w:rsid w:val="00724350"/>
    <w:rPr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character" w:customStyle="1" w:styleId="affffff">
    <w:name w:val="Основной текст + Полужирный"/>
    <w:qFormat/>
    <w:rsid w:val="00724350"/>
    <w:rPr>
      <w:rFonts w:ascii="Times New Roman" w:hAnsi="Times New Roman"/>
      <w:spacing w:val="0"/>
      <w:sz w:val="27"/>
      <w:shd w:val="clear" w:color="auto" w:fill="FFFFFF"/>
    </w:rPr>
  </w:style>
  <w:style w:type="paragraph" w:customStyle="1" w:styleId="1a">
    <w:name w:val="Обычный (веб)1"/>
    <w:basedOn w:val="a1"/>
    <w:rsid w:val="00724350"/>
    <w:pPr>
      <w:suppressAutoHyphens/>
      <w:spacing w:before="20" w:after="0" w:line="300" w:lineRule="auto"/>
      <w:ind w:left="80" w:firstLine="284"/>
      <w:jc w:val="both"/>
    </w:pPr>
    <w:rPr>
      <w:rFonts w:ascii="Times New Roman" w:hAnsi="Times New Roman" w:cs="Times New Roman"/>
      <w:kern w:val="1"/>
      <w:lang w:eastAsia="ar-SA"/>
    </w:rPr>
  </w:style>
  <w:style w:type="paragraph" w:styleId="affffff0">
    <w:name w:val="Body Text Indent"/>
    <w:aliases w:val="текст,Основной текст 1"/>
    <w:basedOn w:val="a1"/>
    <w:link w:val="affffff1"/>
    <w:rsid w:val="00724350"/>
    <w:pPr>
      <w:spacing w:after="120" w:line="240" w:lineRule="auto"/>
      <w:ind w:left="283"/>
    </w:pPr>
    <w:rPr>
      <w:rFonts w:ascii="Times New Roman" w:hAnsi="Times New Roman" w:cs="Times New Roman"/>
      <w:sz w:val="24"/>
      <w:szCs w:val="20"/>
    </w:rPr>
  </w:style>
  <w:style w:type="character" w:customStyle="1" w:styleId="affffff1">
    <w:name w:val="Основной текст с отступом Знак"/>
    <w:aliases w:val="текст Знак,Основной текст 1 Знак"/>
    <w:basedOn w:val="a2"/>
    <w:link w:val="affffff0"/>
    <w:rsid w:val="00724350"/>
    <w:rPr>
      <w:rFonts w:ascii="Times New Roman" w:hAnsi="Times New Roman" w:cs="Times New Roman"/>
      <w:sz w:val="24"/>
      <w:szCs w:val="20"/>
    </w:rPr>
  </w:style>
  <w:style w:type="character" w:customStyle="1" w:styleId="match">
    <w:name w:val="match"/>
    <w:rsid w:val="00724350"/>
  </w:style>
  <w:style w:type="character" w:customStyle="1" w:styleId="affffff2">
    <w:name w:val="!Список с точками Знак"/>
    <w:link w:val="a0"/>
    <w:locked/>
    <w:rsid w:val="00724350"/>
  </w:style>
  <w:style w:type="paragraph" w:customStyle="1" w:styleId="a0">
    <w:name w:val="!Список с точками"/>
    <w:basedOn w:val="a1"/>
    <w:link w:val="affffff2"/>
    <w:qFormat/>
    <w:rsid w:val="00724350"/>
    <w:pPr>
      <w:numPr>
        <w:numId w:val="19"/>
      </w:numPr>
      <w:spacing w:after="0" w:line="360" w:lineRule="auto"/>
      <w:jc w:val="both"/>
    </w:pPr>
  </w:style>
  <w:style w:type="table" w:customStyle="1" w:styleId="113">
    <w:name w:val="Сетка таблицы11"/>
    <w:basedOn w:val="a3"/>
    <w:next w:val="afffff7"/>
    <w:uiPriority w:val="59"/>
    <w:rsid w:val="00724350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Текст выноски Знак1"/>
    <w:uiPriority w:val="99"/>
    <w:semiHidden/>
    <w:rsid w:val="00724350"/>
    <w:rPr>
      <w:rFonts w:ascii="Segoe UI" w:hAnsi="Segoe UI"/>
      <w:sz w:val="18"/>
    </w:rPr>
  </w:style>
  <w:style w:type="paragraph" w:styleId="affffff3">
    <w:name w:val="Revision"/>
    <w:hidden/>
    <w:uiPriority w:val="99"/>
    <w:semiHidden/>
    <w:rsid w:val="0072435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fffff4">
    <w:name w:val="TOC Heading"/>
    <w:basedOn w:val="1"/>
    <w:next w:val="a1"/>
    <w:uiPriority w:val="39"/>
    <w:unhideWhenUsed/>
    <w:qFormat/>
    <w:rsid w:val="00724350"/>
    <w:pPr>
      <w:keepLines/>
      <w:spacing w:before="480" w:after="0" w:line="276" w:lineRule="auto"/>
      <w:outlineLvl w:val="9"/>
    </w:pPr>
    <w:rPr>
      <w:rFonts w:ascii="Cambria" w:eastAsiaTheme="minorEastAsia" w:hAnsi="Cambria"/>
      <w:color w:val="365F91"/>
      <w:kern w:val="0"/>
      <w:sz w:val="28"/>
      <w:szCs w:val="28"/>
    </w:rPr>
  </w:style>
  <w:style w:type="table" w:customStyle="1" w:styleId="28">
    <w:name w:val="Сетка таблицы2"/>
    <w:basedOn w:val="a3"/>
    <w:next w:val="afffff7"/>
    <w:uiPriority w:val="59"/>
    <w:rsid w:val="00724350"/>
    <w:pPr>
      <w:spacing w:before="120" w:after="12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litka3">
    <w:name w:val="plitka3"/>
    <w:basedOn w:val="a2"/>
    <w:rsid w:val="00724350"/>
    <w:rPr>
      <w:rFonts w:cs="Times New Roman"/>
    </w:rPr>
  </w:style>
  <w:style w:type="paragraph" w:customStyle="1" w:styleId="29">
    <w:name w:val="Знак2"/>
    <w:basedOn w:val="a1"/>
    <w:rsid w:val="007243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52">
    <w:name w:val="Основной текст (5)_"/>
    <w:basedOn w:val="a2"/>
    <w:link w:val="53"/>
    <w:locked/>
    <w:rsid w:val="00724350"/>
    <w:rPr>
      <w:rFonts w:cs="Times New Roman"/>
      <w:sz w:val="23"/>
      <w:szCs w:val="23"/>
      <w:shd w:val="clear" w:color="auto" w:fill="FFFFFF"/>
    </w:rPr>
  </w:style>
  <w:style w:type="paragraph" w:customStyle="1" w:styleId="53">
    <w:name w:val="Основной текст (5)"/>
    <w:basedOn w:val="a1"/>
    <w:link w:val="52"/>
    <w:rsid w:val="00724350"/>
    <w:pPr>
      <w:shd w:val="clear" w:color="auto" w:fill="FFFFFF"/>
      <w:spacing w:after="0" w:line="269" w:lineRule="exact"/>
      <w:jc w:val="center"/>
    </w:pPr>
    <w:rPr>
      <w:rFonts w:cs="Times New Roman"/>
      <w:sz w:val="23"/>
      <w:szCs w:val="23"/>
    </w:rPr>
  </w:style>
  <w:style w:type="character" w:customStyle="1" w:styleId="2a">
    <w:name w:val="Основной текст (2)_"/>
    <w:link w:val="2b"/>
    <w:locked/>
    <w:rsid w:val="00724350"/>
    <w:rPr>
      <w:sz w:val="28"/>
      <w:shd w:val="clear" w:color="auto" w:fill="FFFFFF"/>
    </w:rPr>
  </w:style>
  <w:style w:type="paragraph" w:customStyle="1" w:styleId="2b">
    <w:name w:val="Основной текст (2)"/>
    <w:basedOn w:val="a1"/>
    <w:link w:val="2a"/>
    <w:rsid w:val="00724350"/>
    <w:pPr>
      <w:widowControl w:val="0"/>
      <w:shd w:val="clear" w:color="auto" w:fill="FFFFFF"/>
      <w:spacing w:before="360" w:after="0" w:line="240" w:lineRule="atLeast"/>
      <w:jc w:val="both"/>
    </w:pPr>
    <w:rPr>
      <w:sz w:val="28"/>
    </w:rPr>
  </w:style>
  <w:style w:type="character" w:styleId="affffff5">
    <w:name w:val="FollowedHyperlink"/>
    <w:basedOn w:val="a2"/>
    <w:uiPriority w:val="99"/>
    <w:semiHidden/>
    <w:unhideWhenUsed/>
    <w:rsid w:val="00724350"/>
    <w:rPr>
      <w:color w:val="800080"/>
      <w:u w:val="single"/>
    </w:rPr>
  </w:style>
  <w:style w:type="character" w:customStyle="1" w:styleId="1c">
    <w:name w:val="Нижний колонтитул Знак1"/>
    <w:aliases w:val="Нижний колонтитул Знак Знак Знак Знак1,Нижний колонтитул1 Знак1,Нижний колонтитул Знак Знак Знак2"/>
    <w:uiPriority w:val="99"/>
    <w:semiHidden/>
    <w:rsid w:val="00724350"/>
    <w:rPr>
      <w:sz w:val="22"/>
      <w:lang w:eastAsia="en-US"/>
    </w:rPr>
  </w:style>
  <w:style w:type="character" w:customStyle="1" w:styleId="70">
    <w:name w:val="Основной текст (7)_"/>
    <w:link w:val="71"/>
    <w:uiPriority w:val="99"/>
    <w:qFormat/>
    <w:locked/>
    <w:rsid w:val="00724350"/>
    <w:rPr>
      <w:sz w:val="27"/>
      <w:shd w:val="clear" w:color="auto" w:fill="FFFFFF"/>
    </w:rPr>
  </w:style>
  <w:style w:type="paragraph" w:customStyle="1" w:styleId="71">
    <w:name w:val="Основной текст (7)"/>
    <w:basedOn w:val="a1"/>
    <w:link w:val="70"/>
    <w:uiPriority w:val="99"/>
    <w:qFormat/>
    <w:rsid w:val="00724350"/>
    <w:pPr>
      <w:shd w:val="clear" w:color="auto" w:fill="FFFFFF"/>
      <w:suppressAutoHyphens/>
      <w:spacing w:after="0" w:line="317" w:lineRule="exact"/>
      <w:jc w:val="center"/>
    </w:pPr>
    <w:rPr>
      <w:sz w:val="27"/>
    </w:rPr>
  </w:style>
  <w:style w:type="character" w:customStyle="1" w:styleId="212pt">
    <w:name w:val="Основной текст (2) + 12 pt"/>
    <w:aliases w:val="Не полужирный"/>
    <w:rsid w:val="00724350"/>
    <w:rPr>
      <w:b/>
      <w:color w:val="000000"/>
      <w:w w:val="100"/>
      <w:position w:val="0"/>
      <w:sz w:val="24"/>
      <w:shd w:val="clear" w:color="auto" w:fill="FFFFFF"/>
      <w:lang w:val="ru-RU" w:eastAsia="ru-RU"/>
    </w:rPr>
  </w:style>
  <w:style w:type="paragraph" w:styleId="affffff6">
    <w:name w:val="List"/>
    <w:basedOn w:val="a1"/>
    <w:uiPriority w:val="99"/>
    <w:unhideWhenUsed/>
    <w:rsid w:val="00724350"/>
    <w:pPr>
      <w:ind w:left="283" w:hanging="283"/>
      <w:contextualSpacing/>
    </w:pPr>
    <w:rPr>
      <w:rFonts w:cs="Times New Roman"/>
    </w:rPr>
  </w:style>
  <w:style w:type="paragraph" w:styleId="a">
    <w:name w:val="List Bullet"/>
    <w:basedOn w:val="a1"/>
    <w:uiPriority w:val="99"/>
    <w:unhideWhenUsed/>
    <w:rsid w:val="00724350"/>
    <w:pPr>
      <w:numPr>
        <w:numId w:val="18"/>
      </w:numPr>
      <w:contextualSpacing/>
    </w:pPr>
    <w:rPr>
      <w:rFonts w:cs="Times New Roman"/>
    </w:rPr>
  </w:style>
  <w:style w:type="paragraph" w:styleId="affffff7">
    <w:name w:val="Body Text First Indent"/>
    <w:basedOn w:val="a5"/>
    <w:link w:val="affffff8"/>
    <w:uiPriority w:val="99"/>
    <w:unhideWhenUsed/>
    <w:rsid w:val="00724350"/>
    <w:pPr>
      <w:spacing w:after="200" w:line="276" w:lineRule="auto"/>
      <w:ind w:firstLine="360"/>
    </w:pPr>
    <w:rPr>
      <w:rFonts w:asciiTheme="minorHAnsi" w:eastAsiaTheme="minorEastAsia" w:hAnsiTheme="minorHAnsi"/>
      <w:sz w:val="22"/>
      <w:szCs w:val="22"/>
    </w:rPr>
  </w:style>
  <w:style w:type="character" w:customStyle="1" w:styleId="affffff8">
    <w:name w:val="Красная строка Знак"/>
    <w:basedOn w:val="a6"/>
    <w:link w:val="affffff7"/>
    <w:uiPriority w:val="99"/>
    <w:rsid w:val="00724350"/>
    <w:rPr>
      <w:rFonts w:ascii="Times New Roman" w:eastAsia="Calibri" w:hAnsi="Times New Roman" w:cs="Times New Roman"/>
      <w:sz w:val="28"/>
      <w:szCs w:val="24"/>
    </w:rPr>
  </w:style>
  <w:style w:type="paragraph" w:styleId="2c">
    <w:name w:val="Body Text First Indent 2"/>
    <w:basedOn w:val="affffff0"/>
    <w:link w:val="2d"/>
    <w:uiPriority w:val="99"/>
    <w:unhideWhenUsed/>
    <w:rsid w:val="00724350"/>
    <w:pPr>
      <w:spacing w:after="200" w:line="276" w:lineRule="auto"/>
      <w:ind w:left="360" w:firstLine="360"/>
    </w:pPr>
    <w:rPr>
      <w:rFonts w:asciiTheme="minorHAnsi" w:hAnsiTheme="minorHAnsi"/>
      <w:sz w:val="22"/>
      <w:szCs w:val="22"/>
    </w:rPr>
  </w:style>
  <w:style w:type="character" w:customStyle="1" w:styleId="2d">
    <w:name w:val="Красная строка 2 Знак"/>
    <w:basedOn w:val="affffff1"/>
    <w:link w:val="2c"/>
    <w:uiPriority w:val="99"/>
    <w:rsid w:val="00724350"/>
    <w:rPr>
      <w:rFonts w:ascii="Times New Roman" w:hAnsi="Times New Roman" w:cs="Times New Roman"/>
      <w:sz w:val="24"/>
      <w:szCs w:val="20"/>
    </w:rPr>
  </w:style>
  <w:style w:type="paragraph" w:customStyle="1" w:styleId="32">
    <w:name w:val="Абзац списка3"/>
    <w:basedOn w:val="a1"/>
    <w:rsid w:val="00724350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d">
    <w:name w:val="Заголовок №1_"/>
    <w:basedOn w:val="a2"/>
    <w:link w:val="1e"/>
    <w:locked/>
    <w:rsid w:val="00724350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paragraph" w:customStyle="1" w:styleId="1e">
    <w:name w:val="Заголовок №1"/>
    <w:basedOn w:val="a1"/>
    <w:link w:val="1d"/>
    <w:rsid w:val="00724350"/>
    <w:pPr>
      <w:widowControl w:val="0"/>
      <w:shd w:val="clear" w:color="auto" w:fill="FFFFFF"/>
      <w:spacing w:after="2280" w:line="240" w:lineRule="atLeast"/>
      <w:jc w:val="right"/>
      <w:outlineLvl w:val="0"/>
    </w:pPr>
    <w:rPr>
      <w:rFonts w:ascii="Times New Roman" w:hAnsi="Times New Roman" w:cs="Times New Roman"/>
      <w:spacing w:val="2"/>
      <w:sz w:val="20"/>
      <w:szCs w:val="20"/>
    </w:rPr>
  </w:style>
  <w:style w:type="character" w:customStyle="1" w:styleId="pathseparator">
    <w:name w:val="path__separator"/>
    <w:rsid w:val="00724350"/>
  </w:style>
  <w:style w:type="character" w:customStyle="1" w:styleId="2e">
    <w:name w:val="Основной текст2"/>
    <w:rsid w:val="00724350"/>
    <w:rPr>
      <w:rFonts w:ascii="Times New Roman" w:hAnsi="Times New Roman"/>
      <w:color w:val="000000"/>
      <w:spacing w:val="2"/>
      <w:w w:val="100"/>
      <w:position w:val="0"/>
      <w:sz w:val="20"/>
      <w:u w:val="none"/>
      <w:lang w:val="ru-RU" w:eastAsia="ru-RU"/>
    </w:rPr>
  </w:style>
  <w:style w:type="character" w:customStyle="1" w:styleId="serp-urlmark">
    <w:name w:val="serp-url__mark"/>
    <w:rsid w:val="00724350"/>
  </w:style>
  <w:style w:type="character" w:customStyle="1" w:styleId="80">
    <w:name w:val="Основной текст (8) + Курсив"/>
    <w:basedOn w:val="a2"/>
    <w:rsid w:val="00724350"/>
    <w:rPr>
      <w:rFonts w:ascii="Century Schoolbook" w:eastAsia="Times New Roman" w:hAnsi="Century Schoolbook" w:cs="Century Schoolbook"/>
      <w:i/>
      <w:i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81">
    <w:name w:val="Основной текст (8)"/>
    <w:basedOn w:val="a2"/>
    <w:rsid w:val="00724350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paragraph" w:styleId="affffff9">
    <w:name w:val="No Spacing"/>
    <w:uiPriority w:val="1"/>
    <w:qFormat/>
    <w:rsid w:val="00724350"/>
    <w:pPr>
      <w:spacing w:after="0" w:line="240" w:lineRule="auto"/>
    </w:pPr>
    <w:rPr>
      <w:rFonts w:ascii="Calibri" w:hAnsi="Calibri" w:cs="Calibri"/>
      <w:lang w:eastAsia="en-US"/>
    </w:rPr>
  </w:style>
  <w:style w:type="character" w:customStyle="1" w:styleId="211pt">
    <w:name w:val="Основной текст (2) + 11 pt"/>
    <w:aliases w:val="Полужирный,Интервал 0 pt"/>
    <w:basedOn w:val="a2"/>
    <w:rsid w:val="00724350"/>
    <w:rPr>
      <w:rFonts w:ascii="Times New Roman" w:hAnsi="Times New Roman" w:cs="Times New Roman"/>
      <w:b/>
      <w:bCs/>
      <w:color w:val="000000"/>
      <w:spacing w:val="-10"/>
      <w:w w:val="100"/>
      <w:position w:val="0"/>
      <w:sz w:val="22"/>
      <w:szCs w:val="22"/>
      <w:shd w:val="clear" w:color="auto" w:fill="FFFFFF"/>
      <w:lang w:val="ru-RU" w:eastAsia="ru-RU"/>
    </w:rPr>
  </w:style>
  <w:style w:type="paragraph" w:customStyle="1" w:styleId="affffffa">
    <w:name w:val="Знак Знак Знак Знак"/>
    <w:basedOn w:val="a1"/>
    <w:rsid w:val="00D83D0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onsPlusNonformat">
    <w:name w:val="ConsPlusNonformat"/>
    <w:rsid w:val="00D83D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D83D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fffffb">
    <w:name w:val="Знак Знак Знак"/>
    <w:basedOn w:val="a1"/>
    <w:rsid w:val="00D83D0A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ffffffc">
    <w:name w:val="Plain Text"/>
    <w:basedOn w:val="a1"/>
    <w:link w:val="affffffd"/>
    <w:rsid w:val="00D83D0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ffffd">
    <w:name w:val="Текст Знак"/>
    <w:basedOn w:val="a2"/>
    <w:link w:val="affffffc"/>
    <w:rsid w:val="00D83D0A"/>
    <w:rPr>
      <w:rFonts w:ascii="Courier New" w:eastAsia="Times New Roman" w:hAnsi="Courier New" w:cs="Times New Roman"/>
      <w:sz w:val="20"/>
      <w:szCs w:val="20"/>
    </w:rPr>
  </w:style>
  <w:style w:type="character" w:customStyle="1" w:styleId="33">
    <w:name w:val="Знак Знак3"/>
    <w:locked/>
    <w:rsid w:val="00D83D0A"/>
    <w:rPr>
      <w:rFonts w:ascii="Courier New" w:hAnsi="Courier New" w:cs="Courier New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32525"/>
  </w:style>
  <w:style w:type="paragraph" w:styleId="1">
    <w:name w:val="heading 1"/>
    <w:basedOn w:val="a1"/>
    <w:next w:val="a1"/>
    <w:link w:val="10"/>
    <w:uiPriority w:val="9"/>
    <w:qFormat/>
    <w:rsid w:val="0018331B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qFormat/>
    <w:rsid w:val="0018331B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18331B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3"/>
    <w:next w:val="a1"/>
    <w:link w:val="40"/>
    <w:uiPriority w:val="99"/>
    <w:qFormat/>
    <w:rsid w:val="0018331B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1"/>
    <w:next w:val="a1"/>
    <w:link w:val="50"/>
    <w:uiPriority w:val="9"/>
    <w:unhideWhenUsed/>
    <w:qFormat/>
    <w:rsid w:val="00724350"/>
    <w:pPr>
      <w:spacing w:before="240" w:after="60" w:line="240" w:lineRule="auto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724350"/>
    <w:pPr>
      <w:keepNext/>
      <w:keepLines/>
      <w:spacing w:before="200" w:after="0"/>
      <w:outlineLvl w:val="5"/>
    </w:pPr>
    <w:rPr>
      <w:rFonts w:asciiTheme="majorHAnsi" w:eastAsiaTheme="majorEastAsia" w:hAnsiTheme="majorHAnsi" w:cs="Times New Roman"/>
      <w:i/>
      <w:iCs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18331B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2"/>
    <w:link w:val="2"/>
    <w:uiPriority w:val="99"/>
    <w:rsid w:val="0018331B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2"/>
    <w:link w:val="3"/>
    <w:uiPriority w:val="99"/>
    <w:rsid w:val="0018331B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2"/>
    <w:link w:val="4"/>
    <w:uiPriority w:val="99"/>
    <w:rsid w:val="0018331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ody Text"/>
    <w:basedOn w:val="a1"/>
    <w:link w:val="a6"/>
    <w:uiPriority w:val="99"/>
    <w:rsid w:val="0018331B"/>
    <w:pPr>
      <w:spacing w:after="0" w:line="240" w:lineRule="auto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18331B"/>
    <w:rPr>
      <w:rFonts w:ascii="Times New Roman" w:eastAsia="Calibri" w:hAnsi="Times New Roman" w:cs="Times New Roman"/>
      <w:sz w:val="28"/>
      <w:szCs w:val="24"/>
    </w:rPr>
  </w:style>
  <w:style w:type="paragraph" w:styleId="21">
    <w:name w:val="Body Text 2"/>
    <w:basedOn w:val="a1"/>
    <w:link w:val="22"/>
    <w:uiPriority w:val="99"/>
    <w:rsid w:val="0018331B"/>
    <w:pPr>
      <w:spacing w:after="0" w:line="240" w:lineRule="auto"/>
      <w:ind w:right="-57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2">
    <w:name w:val="Основной текст 2 Знак"/>
    <w:basedOn w:val="a2"/>
    <w:link w:val="21"/>
    <w:uiPriority w:val="99"/>
    <w:rsid w:val="0018331B"/>
    <w:rPr>
      <w:rFonts w:ascii="Times New Roman" w:eastAsia="Calibri" w:hAnsi="Times New Roman" w:cs="Times New Roman"/>
      <w:sz w:val="28"/>
      <w:szCs w:val="24"/>
    </w:rPr>
  </w:style>
  <w:style w:type="character" w:customStyle="1" w:styleId="blk">
    <w:name w:val="blk"/>
    <w:rsid w:val="0018331B"/>
  </w:style>
  <w:style w:type="paragraph" w:styleId="a7">
    <w:name w:val="footer"/>
    <w:aliases w:val="Нижний колонтитул Знак Знак Знак,Нижний колонтитул1,Нижний колонтитул Знак Знак"/>
    <w:basedOn w:val="a1"/>
    <w:link w:val="a8"/>
    <w:uiPriority w:val="99"/>
    <w:rsid w:val="0018331B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2"/>
    <w:link w:val="a7"/>
    <w:uiPriority w:val="99"/>
    <w:rsid w:val="0018331B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2"/>
    <w:uiPriority w:val="99"/>
    <w:rsid w:val="0018331B"/>
  </w:style>
  <w:style w:type="paragraph" w:styleId="aa">
    <w:name w:val="Normal (Web)"/>
    <w:basedOn w:val="a1"/>
    <w:uiPriority w:val="99"/>
    <w:qFormat/>
    <w:rsid w:val="0018331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styleId="ab">
    <w:name w:val="footnote text"/>
    <w:basedOn w:val="a1"/>
    <w:link w:val="ac"/>
    <w:uiPriority w:val="99"/>
    <w:rsid w:val="00183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c">
    <w:name w:val="Текст сноски Знак"/>
    <w:basedOn w:val="a2"/>
    <w:link w:val="ab"/>
    <w:uiPriority w:val="99"/>
    <w:rsid w:val="0018331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d">
    <w:name w:val="footnote reference"/>
    <w:uiPriority w:val="99"/>
    <w:rsid w:val="0018331B"/>
    <w:rPr>
      <w:vertAlign w:val="superscript"/>
    </w:rPr>
  </w:style>
  <w:style w:type="paragraph" w:styleId="23">
    <w:name w:val="List 2"/>
    <w:basedOn w:val="a1"/>
    <w:uiPriority w:val="99"/>
    <w:rsid w:val="0018331B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character" w:styleId="ae">
    <w:name w:val="Hyperlink"/>
    <w:uiPriority w:val="99"/>
    <w:rsid w:val="0018331B"/>
    <w:rPr>
      <w:color w:val="0000FF"/>
      <w:u w:val="single"/>
    </w:rPr>
  </w:style>
  <w:style w:type="paragraph" w:styleId="11">
    <w:name w:val="toc 1"/>
    <w:basedOn w:val="a1"/>
    <w:next w:val="a1"/>
    <w:autoRedefine/>
    <w:uiPriority w:val="39"/>
    <w:qFormat/>
    <w:rsid w:val="0018331B"/>
    <w:pPr>
      <w:spacing w:before="240" w:after="120" w:line="240" w:lineRule="auto"/>
    </w:pPr>
    <w:rPr>
      <w:rFonts w:ascii="Calibri" w:eastAsia="Times New Roman" w:hAnsi="Calibri" w:cs="Calibri"/>
      <w:b/>
      <w:bCs/>
      <w:sz w:val="20"/>
      <w:szCs w:val="20"/>
    </w:rPr>
  </w:style>
  <w:style w:type="paragraph" w:styleId="24">
    <w:name w:val="toc 2"/>
    <w:basedOn w:val="a1"/>
    <w:next w:val="a1"/>
    <w:autoRedefine/>
    <w:uiPriority w:val="39"/>
    <w:qFormat/>
    <w:rsid w:val="0018331B"/>
    <w:pPr>
      <w:spacing w:before="120" w:after="0" w:line="240" w:lineRule="auto"/>
      <w:ind w:left="240"/>
    </w:pPr>
    <w:rPr>
      <w:rFonts w:ascii="Calibri" w:eastAsia="Times New Roman" w:hAnsi="Calibri" w:cs="Calibri"/>
      <w:i/>
      <w:iCs/>
      <w:sz w:val="20"/>
      <w:szCs w:val="20"/>
    </w:rPr>
  </w:style>
  <w:style w:type="paragraph" w:styleId="31">
    <w:name w:val="toc 3"/>
    <w:basedOn w:val="a1"/>
    <w:next w:val="a1"/>
    <w:autoRedefine/>
    <w:uiPriority w:val="39"/>
    <w:qFormat/>
    <w:rsid w:val="00D072F2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otnoteTextChar">
    <w:name w:val="Footnote Text Char"/>
    <w:locked/>
    <w:rsid w:val="0018331B"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List Paragraph"/>
    <w:aliases w:val="Содержание. 2 уровень"/>
    <w:basedOn w:val="a1"/>
    <w:link w:val="af0"/>
    <w:uiPriority w:val="99"/>
    <w:qFormat/>
    <w:rsid w:val="0018331B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Emphasis"/>
    <w:uiPriority w:val="20"/>
    <w:qFormat/>
    <w:rsid w:val="0018331B"/>
    <w:rPr>
      <w:i/>
      <w:iCs/>
    </w:rPr>
  </w:style>
  <w:style w:type="paragraph" w:styleId="af2">
    <w:name w:val="Balloon Text"/>
    <w:basedOn w:val="a1"/>
    <w:link w:val="af3"/>
    <w:uiPriority w:val="99"/>
    <w:rsid w:val="0018331B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3">
    <w:name w:val="Текст выноски Знак"/>
    <w:basedOn w:val="a2"/>
    <w:link w:val="af2"/>
    <w:uiPriority w:val="99"/>
    <w:rsid w:val="0018331B"/>
    <w:rPr>
      <w:rFonts w:ascii="Segoe UI" w:eastAsia="Times New Roman" w:hAnsi="Segoe UI" w:cs="Times New Roman"/>
      <w:sz w:val="18"/>
      <w:szCs w:val="18"/>
    </w:rPr>
  </w:style>
  <w:style w:type="paragraph" w:customStyle="1" w:styleId="ConsPlusNormal">
    <w:name w:val="ConsPlusNormal"/>
    <w:qFormat/>
    <w:rsid w:val="001833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4">
    <w:name w:val="header"/>
    <w:basedOn w:val="a1"/>
    <w:link w:val="af5"/>
    <w:uiPriority w:val="99"/>
    <w:unhideWhenUsed/>
    <w:rsid w:val="001833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Верхний колонтитул Знак"/>
    <w:basedOn w:val="a2"/>
    <w:link w:val="af4"/>
    <w:uiPriority w:val="99"/>
    <w:rsid w:val="0018331B"/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Текст примечания Знак"/>
    <w:link w:val="af7"/>
    <w:uiPriority w:val="99"/>
    <w:rsid w:val="0018331B"/>
    <w:rPr>
      <w:rFonts w:ascii="Times New Roman" w:eastAsia="Times New Roman" w:hAnsi="Times New Roman" w:cs="Times New Roman"/>
      <w:sz w:val="20"/>
      <w:szCs w:val="20"/>
    </w:rPr>
  </w:style>
  <w:style w:type="paragraph" w:styleId="af7">
    <w:name w:val="annotation text"/>
    <w:basedOn w:val="a1"/>
    <w:link w:val="af6"/>
    <w:uiPriority w:val="99"/>
    <w:unhideWhenUsed/>
    <w:rsid w:val="00183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2"/>
    <w:uiPriority w:val="99"/>
    <w:rsid w:val="0018331B"/>
    <w:rPr>
      <w:sz w:val="20"/>
      <w:szCs w:val="20"/>
    </w:rPr>
  </w:style>
  <w:style w:type="character" w:customStyle="1" w:styleId="af8">
    <w:name w:val="Тема примечания Знак"/>
    <w:link w:val="af9"/>
    <w:uiPriority w:val="99"/>
    <w:rsid w:val="0018331B"/>
    <w:rPr>
      <w:b/>
      <w:bCs/>
    </w:rPr>
  </w:style>
  <w:style w:type="paragraph" w:styleId="af9">
    <w:name w:val="annotation subject"/>
    <w:basedOn w:val="af7"/>
    <w:next w:val="af7"/>
    <w:link w:val="af8"/>
    <w:uiPriority w:val="99"/>
    <w:unhideWhenUsed/>
    <w:rsid w:val="0018331B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13">
    <w:name w:val="Тема примечания Знак1"/>
    <w:basedOn w:val="12"/>
    <w:uiPriority w:val="99"/>
    <w:rsid w:val="0018331B"/>
    <w:rPr>
      <w:b/>
      <w:bCs/>
      <w:sz w:val="20"/>
      <w:szCs w:val="20"/>
    </w:rPr>
  </w:style>
  <w:style w:type="paragraph" w:styleId="25">
    <w:name w:val="Body Text Indent 2"/>
    <w:basedOn w:val="a1"/>
    <w:link w:val="26"/>
    <w:uiPriority w:val="99"/>
    <w:rsid w:val="001833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18331B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18331B"/>
  </w:style>
  <w:style w:type="character" w:customStyle="1" w:styleId="afa">
    <w:name w:val="Цветовое выделение"/>
    <w:uiPriority w:val="99"/>
    <w:rsid w:val="0018331B"/>
    <w:rPr>
      <w:b/>
      <w:color w:val="26282F"/>
    </w:rPr>
  </w:style>
  <w:style w:type="character" w:customStyle="1" w:styleId="afb">
    <w:name w:val="Гипертекстовая ссылка"/>
    <w:uiPriority w:val="99"/>
    <w:rsid w:val="0018331B"/>
    <w:rPr>
      <w:rFonts w:cs="Times New Roman"/>
      <w:b/>
      <w:color w:val="106BBE"/>
    </w:rPr>
  </w:style>
  <w:style w:type="character" w:customStyle="1" w:styleId="afc">
    <w:name w:val="Активная гипертекстовая ссылка"/>
    <w:uiPriority w:val="99"/>
    <w:rsid w:val="0018331B"/>
    <w:rPr>
      <w:rFonts w:cs="Times New Roman"/>
      <w:b/>
      <w:color w:val="106BBE"/>
      <w:u w:val="single"/>
    </w:rPr>
  </w:style>
  <w:style w:type="paragraph" w:customStyle="1" w:styleId="afd">
    <w:name w:val="Внимание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e">
    <w:name w:val="Внимание: криминал!!"/>
    <w:basedOn w:val="afd"/>
    <w:next w:val="a1"/>
    <w:uiPriority w:val="99"/>
    <w:rsid w:val="0018331B"/>
  </w:style>
  <w:style w:type="paragraph" w:customStyle="1" w:styleId="aff">
    <w:name w:val="Внимание: недобросовестность!"/>
    <w:basedOn w:val="afd"/>
    <w:next w:val="a1"/>
    <w:uiPriority w:val="99"/>
    <w:rsid w:val="0018331B"/>
  </w:style>
  <w:style w:type="character" w:customStyle="1" w:styleId="aff0">
    <w:name w:val="Выделение для Базового Поиска"/>
    <w:uiPriority w:val="99"/>
    <w:rsid w:val="0018331B"/>
    <w:rPr>
      <w:rFonts w:cs="Times New Roman"/>
      <w:b/>
      <w:bCs/>
      <w:color w:val="0058A9"/>
    </w:rPr>
  </w:style>
  <w:style w:type="character" w:customStyle="1" w:styleId="aff1">
    <w:name w:val="Выделение для Базового Поиска (курсив)"/>
    <w:uiPriority w:val="99"/>
    <w:rsid w:val="0018331B"/>
    <w:rPr>
      <w:rFonts w:cs="Times New Roman"/>
      <w:b/>
      <w:bCs/>
      <w:i/>
      <w:iCs/>
      <w:color w:val="0058A9"/>
    </w:rPr>
  </w:style>
  <w:style w:type="paragraph" w:customStyle="1" w:styleId="aff2">
    <w:name w:val="Дочерний элемент списка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</w:rPr>
  </w:style>
  <w:style w:type="paragraph" w:customStyle="1" w:styleId="aff3">
    <w:name w:val="Основное меню (преемственное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4">
    <w:name w:val="Заголовок1"/>
    <w:basedOn w:val="aff3"/>
    <w:next w:val="a1"/>
    <w:uiPriority w:val="99"/>
    <w:rsid w:val="0018331B"/>
    <w:rPr>
      <w:b/>
      <w:bCs/>
      <w:color w:val="0058A9"/>
      <w:shd w:val="clear" w:color="auto" w:fill="ECE9D8"/>
    </w:rPr>
  </w:style>
  <w:style w:type="paragraph" w:customStyle="1" w:styleId="aff4">
    <w:name w:val="Заголовок группы контролов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aff5">
    <w:name w:val="Заголовок для информации об изменениях"/>
    <w:basedOn w:val="1"/>
    <w:next w:val="a1"/>
    <w:uiPriority w:val="99"/>
    <w:rsid w:val="0018331B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6">
    <w:name w:val="Заголовок распахивающейся части диалога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</w:rPr>
  </w:style>
  <w:style w:type="character" w:customStyle="1" w:styleId="aff7">
    <w:name w:val="Заголовок своего сообщения"/>
    <w:uiPriority w:val="99"/>
    <w:rsid w:val="0018331B"/>
    <w:rPr>
      <w:rFonts w:cs="Times New Roman"/>
      <w:b/>
      <w:bCs/>
      <w:color w:val="26282F"/>
    </w:rPr>
  </w:style>
  <w:style w:type="paragraph" w:customStyle="1" w:styleId="aff8">
    <w:name w:val="Заголовок статьи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9">
    <w:name w:val="Заголовок чужого сообщения"/>
    <w:uiPriority w:val="99"/>
    <w:rsid w:val="0018331B"/>
    <w:rPr>
      <w:rFonts w:cs="Times New Roman"/>
      <w:b/>
      <w:bCs/>
      <w:color w:val="FF0000"/>
    </w:rPr>
  </w:style>
  <w:style w:type="paragraph" w:customStyle="1" w:styleId="affa">
    <w:name w:val="Заголовок ЭР (левое окно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</w:rPr>
  </w:style>
  <w:style w:type="paragraph" w:customStyle="1" w:styleId="affb">
    <w:name w:val="Заголовок ЭР (правое окно)"/>
    <w:basedOn w:val="affa"/>
    <w:next w:val="a1"/>
    <w:uiPriority w:val="99"/>
    <w:rsid w:val="0018331B"/>
    <w:pPr>
      <w:spacing w:after="0"/>
      <w:jc w:val="left"/>
    </w:pPr>
  </w:style>
  <w:style w:type="paragraph" w:customStyle="1" w:styleId="affc">
    <w:name w:val="Интерактивный заголовок"/>
    <w:basedOn w:val="14"/>
    <w:next w:val="a1"/>
    <w:uiPriority w:val="99"/>
    <w:rsid w:val="0018331B"/>
    <w:rPr>
      <w:u w:val="single"/>
    </w:rPr>
  </w:style>
  <w:style w:type="paragraph" w:customStyle="1" w:styleId="affd">
    <w:name w:val="Текст информации об изменениях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  <w:style w:type="paragraph" w:customStyle="1" w:styleId="affe">
    <w:name w:val="Информация об изменениях"/>
    <w:basedOn w:val="affd"/>
    <w:next w:val="a1"/>
    <w:uiPriority w:val="99"/>
    <w:rsid w:val="0018331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">
    <w:name w:val="Текст (справка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0">
    <w:name w:val="Комментарий"/>
    <w:basedOn w:val="afff"/>
    <w:next w:val="a1"/>
    <w:uiPriority w:val="99"/>
    <w:rsid w:val="0018331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1">
    <w:name w:val="Информация об изменениях документа"/>
    <w:basedOn w:val="afff0"/>
    <w:next w:val="a1"/>
    <w:uiPriority w:val="99"/>
    <w:rsid w:val="0018331B"/>
    <w:rPr>
      <w:i/>
      <w:iCs/>
    </w:rPr>
  </w:style>
  <w:style w:type="paragraph" w:customStyle="1" w:styleId="afff2">
    <w:name w:val="Текст (лев. подпись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3">
    <w:name w:val="Колонтитул (левый)"/>
    <w:basedOn w:val="afff2"/>
    <w:next w:val="a1"/>
    <w:uiPriority w:val="99"/>
    <w:rsid w:val="0018331B"/>
    <w:rPr>
      <w:sz w:val="14"/>
      <w:szCs w:val="14"/>
    </w:rPr>
  </w:style>
  <w:style w:type="paragraph" w:customStyle="1" w:styleId="afff4">
    <w:name w:val="Текст (прав. подпись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5">
    <w:name w:val="Колонтитул (правый)"/>
    <w:basedOn w:val="afff4"/>
    <w:next w:val="a1"/>
    <w:uiPriority w:val="99"/>
    <w:rsid w:val="0018331B"/>
    <w:rPr>
      <w:sz w:val="14"/>
      <w:szCs w:val="14"/>
    </w:rPr>
  </w:style>
  <w:style w:type="paragraph" w:customStyle="1" w:styleId="afff6">
    <w:name w:val="Комментарий пользователя"/>
    <w:basedOn w:val="afff0"/>
    <w:next w:val="a1"/>
    <w:uiPriority w:val="99"/>
    <w:rsid w:val="0018331B"/>
    <w:pPr>
      <w:jc w:val="left"/>
    </w:pPr>
    <w:rPr>
      <w:shd w:val="clear" w:color="auto" w:fill="FFDFE0"/>
    </w:rPr>
  </w:style>
  <w:style w:type="paragraph" w:customStyle="1" w:styleId="afff7">
    <w:name w:val="Куда обратиться?"/>
    <w:basedOn w:val="afd"/>
    <w:next w:val="a1"/>
    <w:uiPriority w:val="99"/>
    <w:rsid w:val="0018331B"/>
  </w:style>
  <w:style w:type="paragraph" w:customStyle="1" w:styleId="afff8">
    <w:name w:val="Моноширинный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f9">
    <w:name w:val="Найденные слова"/>
    <w:uiPriority w:val="99"/>
    <w:rsid w:val="0018331B"/>
    <w:rPr>
      <w:rFonts w:cs="Times New Roman"/>
      <w:b/>
      <w:color w:val="26282F"/>
      <w:shd w:val="clear" w:color="auto" w:fill="FFF580"/>
    </w:rPr>
  </w:style>
  <w:style w:type="paragraph" w:customStyle="1" w:styleId="afffa">
    <w:name w:val="Напишите нам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</w:rPr>
  </w:style>
  <w:style w:type="character" w:customStyle="1" w:styleId="afffb">
    <w:name w:val="Не вступил в силу"/>
    <w:uiPriority w:val="99"/>
    <w:rsid w:val="0018331B"/>
    <w:rPr>
      <w:rFonts w:cs="Times New Roman"/>
      <w:b/>
      <w:color w:val="000000"/>
      <w:shd w:val="clear" w:color="auto" w:fill="D8EDE8"/>
    </w:rPr>
  </w:style>
  <w:style w:type="paragraph" w:customStyle="1" w:styleId="afffc">
    <w:name w:val="Необходимые документы"/>
    <w:basedOn w:val="afd"/>
    <w:next w:val="a1"/>
    <w:uiPriority w:val="99"/>
    <w:rsid w:val="0018331B"/>
    <w:pPr>
      <w:ind w:firstLine="118"/>
    </w:pPr>
  </w:style>
  <w:style w:type="paragraph" w:customStyle="1" w:styleId="afffd">
    <w:name w:val="Нормальный (таблица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e">
    <w:name w:val="Таблицы (моноширинный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f">
    <w:name w:val="Оглавление"/>
    <w:basedOn w:val="afffe"/>
    <w:next w:val="a1"/>
    <w:uiPriority w:val="99"/>
    <w:rsid w:val="0018331B"/>
    <w:pPr>
      <w:ind w:left="140"/>
    </w:pPr>
  </w:style>
  <w:style w:type="character" w:customStyle="1" w:styleId="affff0">
    <w:name w:val="Опечатки"/>
    <w:uiPriority w:val="99"/>
    <w:rsid w:val="0018331B"/>
    <w:rPr>
      <w:color w:val="FF0000"/>
    </w:rPr>
  </w:style>
  <w:style w:type="paragraph" w:customStyle="1" w:styleId="affff1">
    <w:name w:val="Переменная часть"/>
    <w:basedOn w:val="aff3"/>
    <w:next w:val="a1"/>
    <w:uiPriority w:val="99"/>
    <w:rsid w:val="0018331B"/>
    <w:rPr>
      <w:sz w:val="18"/>
      <w:szCs w:val="18"/>
    </w:rPr>
  </w:style>
  <w:style w:type="paragraph" w:customStyle="1" w:styleId="affff2">
    <w:name w:val="Подвал для информации об изменениях"/>
    <w:basedOn w:val="1"/>
    <w:next w:val="a1"/>
    <w:uiPriority w:val="99"/>
    <w:rsid w:val="0018331B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3">
    <w:name w:val="Подзаголовок для информации об изменениях"/>
    <w:basedOn w:val="affd"/>
    <w:next w:val="a1"/>
    <w:uiPriority w:val="99"/>
    <w:rsid w:val="0018331B"/>
    <w:rPr>
      <w:b/>
      <w:bCs/>
    </w:rPr>
  </w:style>
  <w:style w:type="paragraph" w:customStyle="1" w:styleId="affff4">
    <w:name w:val="Подчёркнуный текст"/>
    <w:basedOn w:val="a1"/>
    <w:next w:val="a1"/>
    <w:uiPriority w:val="99"/>
    <w:rsid w:val="0018331B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5">
    <w:name w:val="Постоянная часть"/>
    <w:basedOn w:val="aff3"/>
    <w:next w:val="a1"/>
    <w:uiPriority w:val="99"/>
    <w:rsid w:val="0018331B"/>
    <w:rPr>
      <w:sz w:val="20"/>
      <w:szCs w:val="20"/>
    </w:rPr>
  </w:style>
  <w:style w:type="paragraph" w:customStyle="1" w:styleId="affff6">
    <w:name w:val="Прижатый влево"/>
    <w:basedOn w:val="a1"/>
    <w:next w:val="a1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7">
    <w:name w:val="Пример."/>
    <w:basedOn w:val="afd"/>
    <w:next w:val="a1"/>
    <w:uiPriority w:val="99"/>
    <w:rsid w:val="0018331B"/>
  </w:style>
  <w:style w:type="paragraph" w:customStyle="1" w:styleId="affff8">
    <w:name w:val="Примечание."/>
    <w:basedOn w:val="afd"/>
    <w:next w:val="a1"/>
    <w:uiPriority w:val="99"/>
    <w:rsid w:val="0018331B"/>
  </w:style>
  <w:style w:type="character" w:customStyle="1" w:styleId="affff9">
    <w:name w:val="Продолжение ссылки"/>
    <w:uiPriority w:val="99"/>
    <w:rsid w:val="0018331B"/>
  </w:style>
  <w:style w:type="paragraph" w:customStyle="1" w:styleId="affffa">
    <w:name w:val="Словарная статья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b">
    <w:name w:val="Сравнение редакций"/>
    <w:uiPriority w:val="99"/>
    <w:rsid w:val="0018331B"/>
    <w:rPr>
      <w:rFonts w:cs="Times New Roman"/>
      <w:b/>
      <w:color w:val="26282F"/>
    </w:rPr>
  </w:style>
  <w:style w:type="character" w:customStyle="1" w:styleId="affffc">
    <w:name w:val="Сравнение редакций. Добавленный фрагмент"/>
    <w:uiPriority w:val="99"/>
    <w:rsid w:val="0018331B"/>
    <w:rPr>
      <w:color w:val="000000"/>
      <w:shd w:val="clear" w:color="auto" w:fill="C1D7FF"/>
    </w:rPr>
  </w:style>
  <w:style w:type="character" w:customStyle="1" w:styleId="affffd">
    <w:name w:val="Сравнение редакций. Удаленный фрагмент"/>
    <w:uiPriority w:val="99"/>
    <w:rsid w:val="0018331B"/>
    <w:rPr>
      <w:color w:val="000000"/>
      <w:shd w:val="clear" w:color="auto" w:fill="C4C413"/>
    </w:rPr>
  </w:style>
  <w:style w:type="paragraph" w:customStyle="1" w:styleId="affffe">
    <w:name w:val="Ссылка на официальную публикацию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">
    <w:name w:val="Ссылка на утративший силу документ"/>
    <w:uiPriority w:val="99"/>
    <w:rsid w:val="0018331B"/>
    <w:rPr>
      <w:rFonts w:cs="Times New Roman"/>
      <w:b/>
      <w:color w:val="749232"/>
    </w:rPr>
  </w:style>
  <w:style w:type="paragraph" w:customStyle="1" w:styleId="afffff0">
    <w:name w:val="Текст в таблице"/>
    <w:basedOn w:val="afffd"/>
    <w:next w:val="a1"/>
    <w:uiPriority w:val="99"/>
    <w:rsid w:val="0018331B"/>
    <w:pPr>
      <w:ind w:firstLine="500"/>
    </w:pPr>
  </w:style>
  <w:style w:type="paragraph" w:customStyle="1" w:styleId="afffff1">
    <w:name w:val="Текст ЭР (см. также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2">
    <w:name w:val="Технический комментарий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</w:rPr>
  </w:style>
  <w:style w:type="character" w:customStyle="1" w:styleId="afffff3">
    <w:name w:val="Утратил силу"/>
    <w:uiPriority w:val="99"/>
    <w:rsid w:val="0018331B"/>
    <w:rPr>
      <w:rFonts w:cs="Times New Roman"/>
      <w:b/>
      <w:strike/>
      <w:color w:val="666600"/>
    </w:rPr>
  </w:style>
  <w:style w:type="paragraph" w:customStyle="1" w:styleId="afffff4">
    <w:name w:val="Формула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fff5">
    <w:name w:val="Центрированный (таблица)"/>
    <w:basedOn w:val="afffd"/>
    <w:next w:val="a1"/>
    <w:uiPriority w:val="99"/>
    <w:rsid w:val="0018331B"/>
    <w:pPr>
      <w:jc w:val="center"/>
    </w:pPr>
  </w:style>
  <w:style w:type="paragraph" w:customStyle="1" w:styleId="-">
    <w:name w:val="ЭР-содержание (правое окно)"/>
    <w:basedOn w:val="a1"/>
    <w:next w:val="a1"/>
    <w:uiPriority w:val="99"/>
    <w:rsid w:val="0018331B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18331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afffff6">
    <w:name w:val="annotation reference"/>
    <w:uiPriority w:val="99"/>
    <w:unhideWhenUsed/>
    <w:rsid w:val="0018331B"/>
    <w:rPr>
      <w:sz w:val="16"/>
      <w:szCs w:val="16"/>
    </w:rPr>
  </w:style>
  <w:style w:type="paragraph" w:styleId="41">
    <w:name w:val="toc 4"/>
    <w:basedOn w:val="a1"/>
    <w:next w:val="a1"/>
    <w:autoRedefine/>
    <w:uiPriority w:val="39"/>
    <w:rsid w:val="0018331B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styleId="51">
    <w:name w:val="toc 5"/>
    <w:basedOn w:val="a1"/>
    <w:next w:val="a1"/>
    <w:autoRedefine/>
    <w:uiPriority w:val="39"/>
    <w:rsid w:val="0018331B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</w:rPr>
  </w:style>
  <w:style w:type="paragraph" w:styleId="61">
    <w:name w:val="toc 6"/>
    <w:basedOn w:val="a1"/>
    <w:next w:val="a1"/>
    <w:autoRedefine/>
    <w:uiPriority w:val="39"/>
    <w:rsid w:val="0018331B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</w:rPr>
  </w:style>
  <w:style w:type="paragraph" w:styleId="7">
    <w:name w:val="toc 7"/>
    <w:basedOn w:val="a1"/>
    <w:next w:val="a1"/>
    <w:autoRedefine/>
    <w:uiPriority w:val="39"/>
    <w:rsid w:val="0018331B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1"/>
    <w:next w:val="a1"/>
    <w:autoRedefine/>
    <w:uiPriority w:val="39"/>
    <w:rsid w:val="0018331B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1"/>
    <w:next w:val="a1"/>
    <w:autoRedefine/>
    <w:uiPriority w:val="39"/>
    <w:rsid w:val="0018331B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</w:rPr>
  </w:style>
  <w:style w:type="paragraph" w:customStyle="1" w:styleId="s1">
    <w:name w:val="s_1"/>
    <w:basedOn w:val="a1"/>
    <w:rsid w:val="00FB6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ffff7">
    <w:name w:val="Table Grid"/>
    <w:basedOn w:val="a3"/>
    <w:uiPriority w:val="39"/>
    <w:rsid w:val="0055704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8">
    <w:name w:val="endnote text"/>
    <w:basedOn w:val="a1"/>
    <w:link w:val="afffff9"/>
    <w:uiPriority w:val="99"/>
    <w:semiHidden/>
    <w:unhideWhenUsed/>
    <w:rsid w:val="00345B6C"/>
    <w:pPr>
      <w:spacing w:after="0" w:line="240" w:lineRule="auto"/>
    </w:pPr>
    <w:rPr>
      <w:sz w:val="20"/>
      <w:szCs w:val="20"/>
    </w:rPr>
  </w:style>
  <w:style w:type="character" w:customStyle="1" w:styleId="afffff9">
    <w:name w:val="Текст концевой сноски Знак"/>
    <w:basedOn w:val="a2"/>
    <w:link w:val="afffff8"/>
    <w:uiPriority w:val="99"/>
    <w:semiHidden/>
    <w:rsid w:val="00345B6C"/>
    <w:rPr>
      <w:sz w:val="20"/>
      <w:szCs w:val="20"/>
    </w:rPr>
  </w:style>
  <w:style w:type="character" w:styleId="afffffa">
    <w:name w:val="endnote reference"/>
    <w:basedOn w:val="a2"/>
    <w:uiPriority w:val="99"/>
    <w:semiHidden/>
    <w:unhideWhenUsed/>
    <w:rsid w:val="00345B6C"/>
    <w:rPr>
      <w:vertAlign w:val="superscript"/>
    </w:rPr>
  </w:style>
  <w:style w:type="paragraph" w:customStyle="1" w:styleId="Standard">
    <w:name w:val="Standard"/>
    <w:rsid w:val="00FB471B"/>
    <w:pPr>
      <w:suppressAutoHyphens/>
      <w:autoSpaceDN w:val="0"/>
      <w:spacing w:before="120" w:after="12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15">
    <w:name w:val="Абзац списка1"/>
    <w:basedOn w:val="a1"/>
    <w:uiPriority w:val="99"/>
    <w:rsid w:val="00293574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16">
    <w:name w:val="Обычный1"/>
    <w:rsid w:val="00E2607F"/>
    <w:pPr>
      <w:widowControl w:val="0"/>
      <w:spacing w:after="0" w:line="480" w:lineRule="auto"/>
      <w:ind w:firstLine="480"/>
      <w:jc w:val="both"/>
    </w:pPr>
    <w:rPr>
      <w:rFonts w:ascii="Courier New" w:eastAsia="Times New Roman" w:hAnsi="Courier New" w:cs="Times New Roman"/>
      <w:snapToGrid w:val="0"/>
      <w:sz w:val="12"/>
      <w:szCs w:val="20"/>
    </w:rPr>
  </w:style>
  <w:style w:type="character" w:styleId="afffffb">
    <w:name w:val="Strong"/>
    <w:basedOn w:val="a2"/>
    <w:uiPriority w:val="22"/>
    <w:qFormat/>
    <w:rsid w:val="009B641D"/>
    <w:rPr>
      <w:b/>
      <w:bCs/>
    </w:rPr>
  </w:style>
  <w:style w:type="character" w:customStyle="1" w:styleId="50">
    <w:name w:val="Заголовок 5 Знак"/>
    <w:basedOn w:val="a2"/>
    <w:link w:val="5"/>
    <w:uiPriority w:val="9"/>
    <w:qFormat/>
    <w:rsid w:val="00724350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uiPriority w:val="9"/>
    <w:rsid w:val="00724350"/>
    <w:rPr>
      <w:rFonts w:asciiTheme="majorHAnsi" w:eastAsiaTheme="majorEastAsia" w:hAnsiTheme="majorHAnsi" w:cs="Times New Roman"/>
      <w:i/>
      <w:iCs/>
      <w:color w:val="243F60" w:themeColor="accent1" w:themeShade="7F"/>
    </w:rPr>
  </w:style>
  <w:style w:type="numbering" w:customStyle="1" w:styleId="17">
    <w:name w:val="Нет списка1"/>
    <w:next w:val="a4"/>
    <w:uiPriority w:val="99"/>
    <w:semiHidden/>
    <w:unhideWhenUsed/>
    <w:rsid w:val="00724350"/>
  </w:style>
  <w:style w:type="character" w:customStyle="1" w:styleId="af0">
    <w:name w:val="Абзац списка Знак"/>
    <w:aliases w:val="Содержание. 2 уровень Знак"/>
    <w:link w:val="af"/>
    <w:uiPriority w:val="99"/>
    <w:qFormat/>
    <w:locked/>
    <w:rsid w:val="00724350"/>
    <w:rPr>
      <w:rFonts w:ascii="Times New Roman" w:eastAsia="Times New Roman" w:hAnsi="Times New Roman" w:cs="Times New Roman"/>
      <w:sz w:val="24"/>
      <w:szCs w:val="24"/>
    </w:rPr>
  </w:style>
  <w:style w:type="character" w:customStyle="1" w:styleId="110">
    <w:name w:val="Текст примечания Знак11"/>
    <w:basedOn w:val="a2"/>
    <w:uiPriority w:val="99"/>
    <w:rsid w:val="00724350"/>
    <w:rPr>
      <w:rFonts w:cs="Times New Roman"/>
      <w:sz w:val="20"/>
      <w:szCs w:val="20"/>
    </w:rPr>
  </w:style>
  <w:style w:type="character" w:customStyle="1" w:styleId="111">
    <w:name w:val="Тема примечания Знак11"/>
    <w:basedOn w:val="110"/>
    <w:uiPriority w:val="99"/>
    <w:rsid w:val="00724350"/>
    <w:rPr>
      <w:rFonts w:cs="Times New Roman"/>
      <w:b/>
      <w:bCs/>
      <w:sz w:val="20"/>
      <w:szCs w:val="20"/>
    </w:rPr>
  </w:style>
  <w:style w:type="table" w:customStyle="1" w:styleId="18">
    <w:name w:val="Сетка таблицы1"/>
    <w:basedOn w:val="a3"/>
    <w:next w:val="afffff7"/>
    <w:uiPriority w:val="59"/>
    <w:rsid w:val="00724350"/>
    <w:pPr>
      <w:spacing w:after="0"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c">
    <w:name w:val="Title"/>
    <w:basedOn w:val="a1"/>
    <w:next w:val="a1"/>
    <w:link w:val="afffffd"/>
    <w:uiPriority w:val="99"/>
    <w:qFormat/>
    <w:rsid w:val="00724350"/>
    <w:pPr>
      <w:spacing w:before="240" w:after="60" w:line="240" w:lineRule="auto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ffffd">
    <w:name w:val="Название Знак"/>
    <w:basedOn w:val="a2"/>
    <w:link w:val="afffffc"/>
    <w:uiPriority w:val="99"/>
    <w:rsid w:val="00724350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27">
    <w:name w:val="Заголовок №2"/>
    <w:basedOn w:val="a1"/>
    <w:qFormat/>
    <w:rsid w:val="00724350"/>
    <w:pPr>
      <w:shd w:val="clear" w:color="auto" w:fill="FFFFFF"/>
      <w:suppressAutoHyphens/>
      <w:spacing w:after="60" w:line="240" w:lineRule="atLeast"/>
      <w:jc w:val="center"/>
      <w:outlineLvl w:val="1"/>
    </w:pPr>
    <w:rPr>
      <w:rFonts w:ascii="Calibri" w:eastAsia="Times New Roman" w:hAnsi="Calibri" w:cs="Times New Roman"/>
      <w:sz w:val="23"/>
      <w:szCs w:val="23"/>
    </w:rPr>
  </w:style>
  <w:style w:type="character" w:customStyle="1" w:styleId="19">
    <w:name w:val="Основной текст1"/>
    <w:qFormat/>
    <w:rsid w:val="00724350"/>
    <w:rPr>
      <w:rFonts w:ascii="Times New Roman" w:hAnsi="Times New Roman"/>
      <w:spacing w:val="0"/>
      <w:sz w:val="27"/>
      <w:u w:val="none"/>
      <w:effect w:val="none"/>
    </w:rPr>
  </w:style>
  <w:style w:type="character" w:customStyle="1" w:styleId="afffffe">
    <w:name w:val="Основной текст_"/>
    <w:link w:val="112"/>
    <w:locked/>
    <w:rsid w:val="00724350"/>
    <w:rPr>
      <w:sz w:val="27"/>
      <w:shd w:val="clear" w:color="auto" w:fill="FFFFFF"/>
    </w:rPr>
  </w:style>
  <w:style w:type="paragraph" w:customStyle="1" w:styleId="112">
    <w:name w:val="Основной текст11"/>
    <w:basedOn w:val="a1"/>
    <w:link w:val="afffffe"/>
    <w:rsid w:val="00724350"/>
    <w:pPr>
      <w:widowControl w:val="0"/>
      <w:shd w:val="clear" w:color="auto" w:fill="FFFFFF"/>
      <w:spacing w:after="0" w:line="240" w:lineRule="atLeast"/>
      <w:ind w:hanging="380"/>
    </w:pPr>
    <w:rPr>
      <w:sz w:val="27"/>
    </w:rPr>
  </w:style>
  <w:style w:type="character" w:customStyle="1" w:styleId="90">
    <w:name w:val="Основной текст9"/>
    <w:rsid w:val="00724350"/>
    <w:rPr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character" w:customStyle="1" w:styleId="affffff">
    <w:name w:val="Основной текст + Полужирный"/>
    <w:qFormat/>
    <w:rsid w:val="00724350"/>
    <w:rPr>
      <w:rFonts w:ascii="Times New Roman" w:hAnsi="Times New Roman"/>
      <w:spacing w:val="0"/>
      <w:sz w:val="27"/>
      <w:shd w:val="clear" w:color="auto" w:fill="FFFFFF"/>
    </w:rPr>
  </w:style>
  <w:style w:type="paragraph" w:customStyle="1" w:styleId="1a">
    <w:name w:val="Обычный (веб)1"/>
    <w:basedOn w:val="a1"/>
    <w:rsid w:val="00724350"/>
    <w:pPr>
      <w:suppressAutoHyphens/>
      <w:spacing w:before="20" w:after="0" w:line="300" w:lineRule="auto"/>
      <w:ind w:left="80" w:firstLine="284"/>
      <w:jc w:val="both"/>
    </w:pPr>
    <w:rPr>
      <w:rFonts w:ascii="Times New Roman" w:hAnsi="Times New Roman" w:cs="Times New Roman"/>
      <w:kern w:val="1"/>
      <w:lang w:eastAsia="ar-SA"/>
    </w:rPr>
  </w:style>
  <w:style w:type="paragraph" w:styleId="affffff0">
    <w:name w:val="Body Text Indent"/>
    <w:aliases w:val="текст,Основной текст 1"/>
    <w:basedOn w:val="a1"/>
    <w:link w:val="affffff1"/>
    <w:uiPriority w:val="99"/>
    <w:rsid w:val="00724350"/>
    <w:pPr>
      <w:spacing w:after="120" w:line="240" w:lineRule="auto"/>
      <w:ind w:left="283"/>
    </w:pPr>
    <w:rPr>
      <w:rFonts w:ascii="Times New Roman" w:hAnsi="Times New Roman" w:cs="Times New Roman"/>
      <w:sz w:val="24"/>
      <w:szCs w:val="20"/>
    </w:rPr>
  </w:style>
  <w:style w:type="character" w:customStyle="1" w:styleId="affffff1">
    <w:name w:val="Основной текст с отступом Знак"/>
    <w:aliases w:val="текст Знак,Основной текст 1 Знак"/>
    <w:basedOn w:val="a2"/>
    <w:link w:val="affffff0"/>
    <w:uiPriority w:val="99"/>
    <w:rsid w:val="00724350"/>
    <w:rPr>
      <w:rFonts w:ascii="Times New Roman" w:hAnsi="Times New Roman" w:cs="Times New Roman"/>
      <w:sz w:val="24"/>
      <w:szCs w:val="20"/>
    </w:rPr>
  </w:style>
  <w:style w:type="character" w:customStyle="1" w:styleId="match">
    <w:name w:val="match"/>
    <w:rsid w:val="00724350"/>
  </w:style>
  <w:style w:type="character" w:customStyle="1" w:styleId="affffff2">
    <w:name w:val="!Список с точками Знак"/>
    <w:link w:val="a0"/>
    <w:locked/>
    <w:rsid w:val="00724350"/>
  </w:style>
  <w:style w:type="paragraph" w:customStyle="1" w:styleId="a0">
    <w:name w:val="!Список с точками"/>
    <w:basedOn w:val="a1"/>
    <w:link w:val="affffff2"/>
    <w:qFormat/>
    <w:rsid w:val="00724350"/>
    <w:pPr>
      <w:spacing w:after="0" w:line="360" w:lineRule="auto"/>
      <w:ind w:left="720" w:hanging="360"/>
      <w:jc w:val="both"/>
    </w:pPr>
  </w:style>
  <w:style w:type="table" w:customStyle="1" w:styleId="113">
    <w:name w:val="Сетка таблицы11"/>
    <w:basedOn w:val="a3"/>
    <w:next w:val="afffff7"/>
    <w:uiPriority w:val="59"/>
    <w:rsid w:val="00724350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Текст выноски Знак1"/>
    <w:uiPriority w:val="99"/>
    <w:semiHidden/>
    <w:rsid w:val="00724350"/>
    <w:rPr>
      <w:rFonts w:ascii="Segoe UI" w:hAnsi="Segoe UI"/>
      <w:sz w:val="18"/>
    </w:rPr>
  </w:style>
  <w:style w:type="paragraph" w:styleId="affffff3">
    <w:name w:val="Revision"/>
    <w:hidden/>
    <w:uiPriority w:val="99"/>
    <w:semiHidden/>
    <w:rsid w:val="0072435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fffff4">
    <w:name w:val="TOC Heading"/>
    <w:basedOn w:val="1"/>
    <w:next w:val="a1"/>
    <w:uiPriority w:val="39"/>
    <w:unhideWhenUsed/>
    <w:qFormat/>
    <w:rsid w:val="00724350"/>
    <w:pPr>
      <w:keepLines/>
      <w:spacing w:before="480" w:after="0" w:line="276" w:lineRule="auto"/>
      <w:outlineLvl w:val="9"/>
    </w:pPr>
    <w:rPr>
      <w:rFonts w:ascii="Cambria" w:eastAsiaTheme="minorEastAsia" w:hAnsi="Cambria"/>
      <w:color w:val="365F91"/>
      <w:kern w:val="0"/>
      <w:sz w:val="28"/>
      <w:szCs w:val="28"/>
    </w:rPr>
  </w:style>
  <w:style w:type="table" w:customStyle="1" w:styleId="28">
    <w:name w:val="Сетка таблицы2"/>
    <w:basedOn w:val="a3"/>
    <w:next w:val="afffff7"/>
    <w:uiPriority w:val="59"/>
    <w:rsid w:val="00724350"/>
    <w:pPr>
      <w:spacing w:before="120" w:after="12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litka3">
    <w:name w:val="plitka3"/>
    <w:basedOn w:val="a2"/>
    <w:rsid w:val="00724350"/>
    <w:rPr>
      <w:rFonts w:cs="Times New Roman"/>
    </w:rPr>
  </w:style>
  <w:style w:type="paragraph" w:customStyle="1" w:styleId="29">
    <w:name w:val="Знак2"/>
    <w:basedOn w:val="a1"/>
    <w:rsid w:val="007243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52">
    <w:name w:val="Основной текст (5)_"/>
    <w:basedOn w:val="a2"/>
    <w:link w:val="53"/>
    <w:locked/>
    <w:rsid w:val="00724350"/>
    <w:rPr>
      <w:rFonts w:cs="Times New Roman"/>
      <w:sz w:val="23"/>
      <w:szCs w:val="23"/>
      <w:shd w:val="clear" w:color="auto" w:fill="FFFFFF"/>
    </w:rPr>
  </w:style>
  <w:style w:type="paragraph" w:customStyle="1" w:styleId="53">
    <w:name w:val="Основной текст (5)"/>
    <w:basedOn w:val="a1"/>
    <w:link w:val="52"/>
    <w:rsid w:val="00724350"/>
    <w:pPr>
      <w:shd w:val="clear" w:color="auto" w:fill="FFFFFF"/>
      <w:spacing w:after="0" w:line="269" w:lineRule="exact"/>
      <w:jc w:val="center"/>
    </w:pPr>
    <w:rPr>
      <w:rFonts w:cs="Times New Roman"/>
      <w:sz w:val="23"/>
      <w:szCs w:val="23"/>
    </w:rPr>
  </w:style>
  <w:style w:type="character" w:customStyle="1" w:styleId="2a">
    <w:name w:val="Основной текст (2)_"/>
    <w:link w:val="2b"/>
    <w:locked/>
    <w:rsid w:val="00724350"/>
    <w:rPr>
      <w:sz w:val="28"/>
      <w:shd w:val="clear" w:color="auto" w:fill="FFFFFF"/>
    </w:rPr>
  </w:style>
  <w:style w:type="paragraph" w:customStyle="1" w:styleId="2b">
    <w:name w:val="Основной текст (2)"/>
    <w:basedOn w:val="a1"/>
    <w:link w:val="2a"/>
    <w:rsid w:val="00724350"/>
    <w:pPr>
      <w:widowControl w:val="0"/>
      <w:shd w:val="clear" w:color="auto" w:fill="FFFFFF"/>
      <w:spacing w:before="360" w:after="0" w:line="240" w:lineRule="atLeast"/>
      <w:jc w:val="both"/>
    </w:pPr>
    <w:rPr>
      <w:sz w:val="28"/>
    </w:rPr>
  </w:style>
  <w:style w:type="character" w:styleId="affffff5">
    <w:name w:val="FollowedHyperlink"/>
    <w:basedOn w:val="a2"/>
    <w:uiPriority w:val="99"/>
    <w:semiHidden/>
    <w:unhideWhenUsed/>
    <w:rsid w:val="00724350"/>
    <w:rPr>
      <w:color w:val="800080"/>
      <w:u w:val="single"/>
    </w:rPr>
  </w:style>
  <w:style w:type="character" w:customStyle="1" w:styleId="1c">
    <w:name w:val="Нижний колонтитул Знак1"/>
    <w:aliases w:val="Нижний колонтитул Знак Знак Знак Знак1,Нижний колонтитул1 Знак1,Нижний колонтитул Знак Знак Знак2"/>
    <w:uiPriority w:val="99"/>
    <w:semiHidden/>
    <w:rsid w:val="00724350"/>
    <w:rPr>
      <w:sz w:val="22"/>
      <w:lang w:eastAsia="en-US"/>
    </w:rPr>
  </w:style>
  <w:style w:type="character" w:customStyle="1" w:styleId="70">
    <w:name w:val="Основной текст (7)_"/>
    <w:link w:val="71"/>
    <w:uiPriority w:val="99"/>
    <w:qFormat/>
    <w:locked/>
    <w:rsid w:val="00724350"/>
    <w:rPr>
      <w:sz w:val="27"/>
      <w:shd w:val="clear" w:color="auto" w:fill="FFFFFF"/>
    </w:rPr>
  </w:style>
  <w:style w:type="paragraph" w:customStyle="1" w:styleId="71">
    <w:name w:val="Основной текст (7)"/>
    <w:basedOn w:val="a1"/>
    <w:link w:val="70"/>
    <w:uiPriority w:val="99"/>
    <w:qFormat/>
    <w:rsid w:val="00724350"/>
    <w:pPr>
      <w:shd w:val="clear" w:color="auto" w:fill="FFFFFF"/>
      <w:suppressAutoHyphens/>
      <w:spacing w:after="0" w:line="317" w:lineRule="exact"/>
      <w:jc w:val="center"/>
    </w:pPr>
    <w:rPr>
      <w:sz w:val="27"/>
    </w:rPr>
  </w:style>
  <w:style w:type="character" w:customStyle="1" w:styleId="212pt">
    <w:name w:val="Основной текст (2) + 12 pt"/>
    <w:aliases w:val="Не полужирный"/>
    <w:rsid w:val="00724350"/>
    <w:rPr>
      <w:b/>
      <w:color w:val="000000"/>
      <w:w w:val="100"/>
      <w:position w:val="0"/>
      <w:sz w:val="24"/>
      <w:shd w:val="clear" w:color="auto" w:fill="FFFFFF"/>
      <w:lang w:val="ru-RU" w:eastAsia="ru-RU"/>
    </w:rPr>
  </w:style>
  <w:style w:type="paragraph" w:styleId="affffff6">
    <w:name w:val="List"/>
    <w:basedOn w:val="a1"/>
    <w:uiPriority w:val="99"/>
    <w:unhideWhenUsed/>
    <w:rsid w:val="00724350"/>
    <w:pPr>
      <w:ind w:left="283" w:hanging="283"/>
      <w:contextualSpacing/>
    </w:pPr>
    <w:rPr>
      <w:rFonts w:cs="Times New Roman"/>
    </w:rPr>
  </w:style>
  <w:style w:type="paragraph" w:styleId="a">
    <w:name w:val="List Bullet"/>
    <w:basedOn w:val="a1"/>
    <w:uiPriority w:val="99"/>
    <w:unhideWhenUsed/>
    <w:rsid w:val="00724350"/>
    <w:pPr>
      <w:ind w:left="720" w:hanging="360"/>
      <w:contextualSpacing/>
    </w:pPr>
    <w:rPr>
      <w:rFonts w:cs="Times New Roman"/>
    </w:rPr>
  </w:style>
  <w:style w:type="paragraph" w:styleId="affffff7">
    <w:name w:val="Body Text First Indent"/>
    <w:basedOn w:val="a5"/>
    <w:link w:val="affffff8"/>
    <w:uiPriority w:val="99"/>
    <w:unhideWhenUsed/>
    <w:rsid w:val="00724350"/>
    <w:pPr>
      <w:spacing w:after="200" w:line="276" w:lineRule="auto"/>
      <w:ind w:firstLine="360"/>
    </w:pPr>
    <w:rPr>
      <w:rFonts w:asciiTheme="minorHAnsi" w:eastAsiaTheme="minorEastAsia" w:hAnsiTheme="minorHAnsi"/>
      <w:sz w:val="22"/>
      <w:szCs w:val="22"/>
    </w:rPr>
  </w:style>
  <w:style w:type="character" w:customStyle="1" w:styleId="affffff8">
    <w:name w:val="Красная строка Знак"/>
    <w:basedOn w:val="a6"/>
    <w:link w:val="affffff7"/>
    <w:uiPriority w:val="99"/>
    <w:rsid w:val="00724350"/>
    <w:rPr>
      <w:rFonts w:ascii="Times New Roman" w:eastAsia="Calibri" w:hAnsi="Times New Roman" w:cs="Times New Roman"/>
      <w:sz w:val="28"/>
      <w:szCs w:val="24"/>
    </w:rPr>
  </w:style>
  <w:style w:type="paragraph" w:styleId="2c">
    <w:name w:val="Body Text First Indent 2"/>
    <w:basedOn w:val="affffff0"/>
    <w:link w:val="2d"/>
    <w:uiPriority w:val="99"/>
    <w:unhideWhenUsed/>
    <w:rsid w:val="00724350"/>
    <w:pPr>
      <w:spacing w:after="200" w:line="276" w:lineRule="auto"/>
      <w:ind w:left="360" w:firstLine="360"/>
    </w:pPr>
    <w:rPr>
      <w:rFonts w:asciiTheme="minorHAnsi" w:hAnsiTheme="minorHAnsi"/>
      <w:sz w:val="22"/>
      <w:szCs w:val="22"/>
    </w:rPr>
  </w:style>
  <w:style w:type="character" w:customStyle="1" w:styleId="2d">
    <w:name w:val="Красная строка 2 Знак"/>
    <w:basedOn w:val="affffff1"/>
    <w:link w:val="2c"/>
    <w:uiPriority w:val="99"/>
    <w:rsid w:val="00724350"/>
    <w:rPr>
      <w:rFonts w:ascii="Times New Roman" w:hAnsi="Times New Roman" w:cs="Times New Roman"/>
      <w:sz w:val="24"/>
      <w:szCs w:val="20"/>
    </w:rPr>
  </w:style>
  <w:style w:type="paragraph" w:customStyle="1" w:styleId="32">
    <w:name w:val="Абзац списка3"/>
    <w:basedOn w:val="a1"/>
    <w:rsid w:val="00724350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d">
    <w:name w:val="Заголовок №1_"/>
    <w:basedOn w:val="a2"/>
    <w:link w:val="1e"/>
    <w:locked/>
    <w:rsid w:val="00724350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paragraph" w:customStyle="1" w:styleId="1e">
    <w:name w:val="Заголовок №1"/>
    <w:basedOn w:val="a1"/>
    <w:link w:val="1d"/>
    <w:rsid w:val="00724350"/>
    <w:pPr>
      <w:widowControl w:val="0"/>
      <w:shd w:val="clear" w:color="auto" w:fill="FFFFFF"/>
      <w:spacing w:after="2280" w:line="240" w:lineRule="atLeast"/>
      <w:jc w:val="right"/>
      <w:outlineLvl w:val="0"/>
    </w:pPr>
    <w:rPr>
      <w:rFonts w:ascii="Times New Roman" w:hAnsi="Times New Roman" w:cs="Times New Roman"/>
      <w:spacing w:val="2"/>
      <w:sz w:val="20"/>
      <w:szCs w:val="20"/>
    </w:rPr>
  </w:style>
  <w:style w:type="character" w:customStyle="1" w:styleId="pathseparator">
    <w:name w:val="path__separator"/>
    <w:rsid w:val="00724350"/>
  </w:style>
  <w:style w:type="character" w:customStyle="1" w:styleId="2e">
    <w:name w:val="Основной текст2"/>
    <w:rsid w:val="00724350"/>
    <w:rPr>
      <w:rFonts w:ascii="Times New Roman" w:hAnsi="Times New Roman"/>
      <w:color w:val="000000"/>
      <w:spacing w:val="2"/>
      <w:w w:val="100"/>
      <w:position w:val="0"/>
      <w:sz w:val="20"/>
      <w:u w:val="none"/>
      <w:lang w:val="ru-RU" w:eastAsia="ru-RU"/>
    </w:rPr>
  </w:style>
  <w:style w:type="character" w:customStyle="1" w:styleId="serp-urlmark">
    <w:name w:val="serp-url__mark"/>
    <w:rsid w:val="00724350"/>
  </w:style>
  <w:style w:type="character" w:customStyle="1" w:styleId="80">
    <w:name w:val="Основной текст (8) + Курсив"/>
    <w:basedOn w:val="a2"/>
    <w:rsid w:val="00724350"/>
    <w:rPr>
      <w:rFonts w:ascii="Century Schoolbook" w:eastAsia="Times New Roman" w:hAnsi="Century Schoolbook" w:cs="Century Schoolbook"/>
      <w:i/>
      <w:i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81">
    <w:name w:val="Основной текст (8)"/>
    <w:basedOn w:val="a2"/>
    <w:rsid w:val="00724350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paragraph" w:styleId="affffff9">
    <w:name w:val="No Spacing"/>
    <w:uiPriority w:val="1"/>
    <w:qFormat/>
    <w:rsid w:val="00724350"/>
    <w:pPr>
      <w:spacing w:after="0" w:line="240" w:lineRule="auto"/>
    </w:pPr>
    <w:rPr>
      <w:rFonts w:ascii="Calibri" w:hAnsi="Calibri" w:cs="Calibri"/>
      <w:lang w:eastAsia="en-US"/>
    </w:rPr>
  </w:style>
  <w:style w:type="character" w:customStyle="1" w:styleId="211pt">
    <w:name w:val="Основной текст (2) + 11 pt"/>
    <w:aliases w:val="Полужирный,Интервал 0 pt"/>
    <w:basedOn w:val="a2"/>
    <w:rsid w:val="00724350"/>
    <w:rPr>
      <w:rFonts w:ascii="Times New Roman" w:hAnsi="Times New Roman" w:cs="Times New Roman"/>
      <w:b/>
      <w:bCs/>
      <w:color w:val="000000"/>
      <w:spacing w:val="-10"/>
      <w:w w:val="100"/>
      <w:position w:val="0"/>
      <w:sz w:val="22"/>
      <w:szCs w:val="22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9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42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51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9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6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2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54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59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94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6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88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6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3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6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8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0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8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8527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consultant.ru/document/cons_doc_LAW_2709/824c911000b3626674abf3ad6e38a6f04b8a7428/" TargetMode="External"/><Relationship Id="rId26" Type="http://schemas.openxmlformats.org/officeDocument/2006/relationships/hyperlink" Target="http://ru.wikipedia.org" TargetMode="External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yperlink" Target="http://modern-machines.com" TargetMode="External"/><Relationship Id="rId34" Type="http://schemas.openxmlformats.org/officeDocument/2006/relationships/hyperlink" Target="http://window.edu.ru/window_catalog/files/r18686/Metodel3.pdf" TargetMode="External"/><Relationship Id="rId42" Type="http://schemas.openxmlformats.org/officeDocument/2006/relationships/footer" Target="footer9.xml"/><Relationship Id="rId47" Type="http://schemas.openxmlformats.org/officeDocument/2006/relationships/footer" Target="footer1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tezcar.ru/u-dvig-ustr.html" TargetMode="External"/><Relationship Id="rId25" Type="http://schemas.openxmlformats.org/officeDocument/2006/relationships/hyperlink" Target="http://www.kovka-stanki.ru" TargetMode="External"/><Relationship Id="rId33" Type="http://schemas.openxmlformats.org/officeDocument/2006/relationships/hyperlink" Target="http://nashol.com/2015020282122/elektrotehnika-blohin-a-v-2014.html" TargetMode="External"/><Relationship Id="rId38" Type="http://schemas.openxmlformats.org/officeDocument/2006/relationships/hyperlink" Target="https://ru/wiripedia.org/wiki/" TargetMode="External"/><Relationship Id="rId46" Type="http://schemas.openxmlformats.org/officeDocument/2006/relationships/footer" Target="footer11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" TargetMode="External"/><Relationship Id="rId20" Type="http://schemas.openxmlformats.org/officeDocument/2006/relationships/hyperlink" Target="http://skyflex.air.ru" TargetMode="External"/><Relationship Id="rId29" Type="http://schemas.openxmlformats.org/officeDocument/2006/relationships/footer" Target="footer4.xml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bibliotekar.ru" TargetMode="External"/><Relationship Id="rId32" Type="http://schemas.openxmlformats.org/officeDocument/2006/relationships/hyperlink" Target="http://nashol.com/2015101786948/elektrotehnika-martinova-i-o-2015.html/" TargetMode="External"/><Relationship Id="rId37" Type="http://schemas.openxmlformats.org/officeDocument/2006/relationships/hyperlink" Target="http://norma.org.ua/document/regulations_ohrana_truda/otraslevie/toi_r/auto/37.php" TargetMode="External"/><Relationship Id="rId40" Type="http://schemas.openxmlformats.org/officeDocument/2006/relationships/footer" Target="footer7.xml"/><Relationship Id="rId45" Type="http://schemas.openxmlformats.org/officeDocument/2006/relationships/footer" Target="footer10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://fi-com.ru" TargetMode="External"/><Relationship Id="rId28" Type="http://schemas.openxmlformats.org/officeDocument/2006/relationships/hyperlink" Target="http://www.weldzone.info" TargetMode="External"/><Relationship Id="rId36" Type="http://schemas.openxmlformats.org/officeDocument/2006/relationships/hyperlink" Target="http://window.edu.ru/window_catalog/files/r59696/stup407.pdf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elektronik-chel.ru" TargetMode="External"/><Relationship Id="rId31" Type="http://schemas.openxmlformats.org/officeDocument/2006/relationships/hyperlink" Target="http://nashol.com/2015101786950/elektrotehnika-proshin-v-%CE%BC-2013.html" TargetMode="External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://www.twirpx.com" TargetMode="External"/><Relationship Id="rId27" Type="http://schemas.openxmlformats.org/officeDocument/2006/relationships/hyperlink" Target="http://www.aspar.com.ua" TargetMode="External"/><Relationship Id="rId30" Type="http://schemas.openxmlformats.org/officeDocument/2006/relationships/footer" Target="footer5.xml"/><Relationship Id="rId35" Type="http://schemas.openxmlformats.org/officeDocument/2006/relationships/hyperlink" Target="http://window.edu.ru/window_catalog/files/r21723/afonin.pdf" TargetMode="External"/><Relationship Id="rId43" Type="http://schemas.openxmlformats.org/officeDocument/2006/relationships/header" Target="header1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93A65-1F57-4CAD-9DC0-82A3FF4C4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</Pages>
  <Words>31346</Words>
  <Characters>178676</Characters>
  <Application>Microsoft Office Word</Application>
  <DocSecurity>0</DocSecurity>
  <Lines>1488</Lines>
  <Paragraphs>419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209603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22</cp:revision>
  <cp:lastPrinted>2022-10-10T11:33:00Z</cp:lastPrinted>
  <dcterms:created xsi:type="dcterms:W3CDTF">2019-03-01T06:37:00Z</dcterms:created>
  <dcterms:modified xsi:type="dcterms:W3CDTF">2022-10-14T09:43:00Z</dcterms:modified>
</cp:coreProperties>
</file>